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137CA" w14:textId="4F9B33F6" w:rsidR="007A5916" w:rsidRDefault="007A5916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right"/>
      </w:pPr>
      <w:r w:rsidRPr="65D845D3">
        <w:rPr>
          <w:rFonts w:ascii="Calibri Light" w:eastAsia="Calibri" w:hAnsi="Calibri Light" w:cs="Calibri Light"/>
          <w:b/>
          <w:bCs/>
          <w:color w:val="1F497D"/>
          <w:sz w:val="20"/>
          <w:szCs w:val="20"/>
          <w:lang w:eastAsia="en-US"/>
        </w:rPr>
        <w:t xml:space="preserve">Załącznik nr 2 do Regulaminu naboru projektów w ramach </w:t>
      </w:r>
      <w:r w:rsidR="00C417FA" w:rsidRPr="00C417FA">
        <w:rPr>
          <w:rFonts w:ascii="Calibri Light" w:eastAsia="Calibri" w:hAnsi="Calibri Light" w:cs="Calibri Light"/>
          <w:b/>
          <w:bCs/>
          <w:color w:val="1F497D"/>
          <w:sz w:val="20"/>
          <w:szCs w:val="20"/>
          <w:lang w:eastAsia="en-US"/>
        </w:rPr>
        <w:t>realizowanego projektu partnerskiego „Science4Business – Nauka dla Biznesu” – Zadanie nr 1 „Inkubator Rozwoju”</w:t>
      </w:r>
    </w:p>
    <w:p w14:paraId="5B5AAB6B" w14:textId="6D6E8CEF" w:rsidR="4632DA59" w:rsidRDefault="007A5916" w:rsidP="00C417FA">
      <w:pPr>
        <w:tabs>
          <w:tab w:val="left" w:pos="300"/>
          <w:tab w:val="left" w:pos="600"/>
          <w:tab w:val="left" w:pos="960"/>
        </w:tabs>
        <w:autoSpaceDE w:val="0"/>
        <w:spacing w:before="120" w:after="240"/>
        <w:rPr>
          <w:rFonts w:ascii="Calibri Light" w:eastAsia="Calibri" w:hAnsi="Calibri Light" w:cs="Calibri Light"/>
          <w:b/>
          <w:bCs/>
          <w:color w:val="1F497D"/>
          <w:sz w:val="28"/>
          <w:szCs w:val="28"/>
          <w:lang w:eastAsia="en-US"/>
        </w:rPr>
      </w:pPr>
      <w:r>
        <w:rPr>
          <w:rFonts w:ascii="Calibri Light" w:eastAsia="Calibri" w:hAnsi="Calibri Light" w:cs="Calibri Light"/>
          <w:b/>
          <w:color w:val="1F497D"/>
          <w:sz w:val="28"/>
          <w:szCs w:val="28"/>
          <w:lang w:eastAsia="en-US"/>
        </w:rPr>
        <w:t xml:space="preserve">FORMULARZ ZGŁOSZENIA </w:t>
      </w:r>
      <w:r w:rsidR="0027601F">
        <w:rPr>
          <w:rFonts w:ascii="Calibri Light" w:eastAsia="Calibri" w:hAnsi="Calibri Light" w:cs="Calibri Light"/>
          <w:b/>
          <w:color w:val="1F497D"/>
          <w:sz w:val="28"/>
          <w:szCs w:val="28"/>
          <w:lang w:eastAsia="en-US"/>
        </w:rPr>
        <w:t>PROJEKTU B+R</w:t>
      </w:r>
    </w:p>
    <w:p w14:paraId="1FB45E65" w14:textId="5D7ACAA9" w:rsidR="00EB75BA" w:rsidRPr="00EB75BA" w:rsidRDefault="007A5916" w:rsidP="00EB75BA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ind w:left="600" w:hanging="600"/>
        <w:rPr>
          <w:rFonts w:ascii="Calibri Light" w:hAnsi="Calibri Light" w:cs="Calibri Light"/>
          <w:color w:val="4472C4" w:themeColor="accent1"/>
          <w:sz w:val="20"/>
          <w:szCs w:val="20"/>
        </w:rPr>
      </w:pPr>
      <w:r w:rsidRPr="00EB75BA">
        <w:rPr>
          <w:rFonts w:ascii="Calibri Light" w:hAnsi="Calibri Light" w:cs="Calibri Light"/>
          <w:color w:val="4472C4" w:themeColor="accent1"/>
          <w:sz w:val="20"/>
          <w:szCs w:val="20"/>
        </w:rPr>
        <w:t>Data wpływu Zgłoszenia</w:t>
      </w:r>
      <w:r w:rsidR="00EB75BA" w:rsidRPr="00EB75BA">
        <w:rPr>
          <w:rFonts w:ascii="Calibri Light" w:hAnsi="Calibri Light" w:cs="Calibri Light"/>
          <w:color w:val="4472C4" w:themeColor="accent1"/>
          <w:sz w:val="20"/>
          <w:szCs w:val="20"/>
        </w:rPr>
        <w:t xml:space="preserve"> do CTT PP</w:t>
      </w:r>
      <w:r w:rsidR="00C417FA">
        <w:rPr>
          <w:rFonts w:ascii="Calibri Light" w:hAnsi="Calibri Light" w:cs="Calibri Light"/>
          <w:color w:val="4472C4" w:themeColor="accent1"/>
          <w:sz w:val="20"/>
          <w:szCs w:val="20"/>
        </w:rPr>
        <w:t xml:space="preserve"> (wypełnia CTT PP)</w:t>
      </w:r>
      <w:r w:rsidRPr="00EB75BA">
        <w:rPr>
          <w:rFonts w:ascii="Calibri Light" w:hAnsi="Calibri Light" w:cs="Calibri Light"/>
          <w:color w:val="4472C4" w:themeColor="accent1"/>
          <w:sz w:val="20"/>
          <w:szCs w:val="20"/>
        </w:rPr>
        <w:t xml:space="preserve">: </w:t>
      </w:r>
      <w:r w:rsidR="00EB75BA" w:rsidRPr="00EB75BA">
        <w:rPr>
          <w:rFonts w:ascii="Calibri Light" w:hAnsi="Calibri Light" w:cs="Calibri Light"/>
          <w:color w:val="4472C4" w:themeColor="accent1"/>
          <w:sz w:val="20"/>
          <w:szCs w:val="20"/>
        </w:rPr>
        <w:tab/>
      </w:r>
      <w:r w:rsidRPr="00EB75BA">
        <w:rPr>
          <w:rFonts w:ascii="Calibri Light" w:hAnsi="Calibri Light" w:cs="Calibri Light"/>
          <w:color w:val="4472C4" w:themeColor="accent1"/>
          <w:sz w:val="20"/>
          <w:szCs w:val="20"/>
        </w:rPr>
        <w:t>_________________</w:t>
      </w:r>
      <w:r w:rsidR="6CEC3082" w:rsidRPr="00EB75BA">
        <w:rPr>
          <w:rFonts w:ascii="Calibri Light" w:hAnsi="Calibri Light" w:cs="Calibri Light"/>
          <w:color w:val="4472C4" w:themeColor="accent1"/>
          <w:sz w:val="20"/>
          <w:szCs w:val="20"/>
        </w:rPr>
        <w:t xml:space="preserve">     </w:t>
      </w:r>
      <w:r w:rsidR="40435E41" w:rsidRPr="00EB75BA">
        <w:rPr>
          <w:rFonts w:ascii="Calibri Light" w:hAnsi="Calibri Light" w:cs="Calibri Light"/>
          <w:color w:val="4472C4" w:themeColor="accent1"/>
          <w:sz w:val="20"/>
          <w:szCs w:val="20"/>
        </w:rPr>
        <w:t xml:space="preserve">    </w:t>
      </w:r>
    </w:p>
    <w:p w14:paraId="1F2EF42E" w14:textId="42E4C0BF" w:rsidR="007A5916" w:rsidRPr="00EB75BA" w:rsidRDefault="007A5916" w:rsidP="00EB75BA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ind w:left="600" w:hanging="600"/>
        <w:rPr>
          <w:color w:val="4472C4" w:themeColor="accent1"/>
        </w:rPr>
      </w:pPr>
      <w:r w:rsidRPr="00EB75BA">
        <w:rPr>
          <w:rFonts w:ascii="Calibri Light" w:hAnsi="Calibri Light" w:cs="Calibri Light"/>
          <w:color w:val="4472C4" w:themeColor="accent1"/>
          <w:sz w:val="20"/>
          <w:szCs w:val="20"/>
        </w:rPr>
        <w:t>Numer ewidencyjny Zgłoszenia</w:t>
      </w:r>
      <w:r w:rsidR="00EB75BA" w:rsidRPr="00EB75BA">
        <w:rPr>
          <w:rFonts w:ascii="Calibri Light" w:hAnsi="Calibri Light" w:cs="Calibri Light"/>
          <w:color w:val="4472C4" w:themeColor="accent1"/>
          <w:sz w:val="20"/>
          <w:szCs w:val="20"/>
        </w:rPr>
        <w:t xml:space="preserve"> w CTT PP</w:t>
      </w:r>
      <w:r w:rsidR="00C417FA">
        <w:rPr>
          <w:rFonts w:ascii="Calibri Light" w:hAnsi="Calibri Light" w:cs="Calibri Light"/>
          <w:color w:val="4472C4" w:themeColor="accent1"/>
          <w:sz w:val="20"/>
          <w:szCs w:val="20"/>
        </w:rPr>
        <w:t xml:space="preserve"> (wypełnia CTT PP)</w:t>
      </w:r>
      <w:r w:rsidRPr="00EB75BA">
        <w:rPr>
          <w:rFonts w:ascii="Calibri Light" w:hAnsi="Calibri Light" w:cs="Calibri Light"/>
          <w:color w:val="4472C4" w:themeColor="accent1"/>
          <w:sz w:val="20"/>
          <w:szCs w:val="20"/>
        </w:rPr>
        <w:t>:</w:t>
      </w:r>
      <w:r w:rsidR="00EB75BA" w:rsidRPr="00EB75BA">
        <w:rPr>
          <w:rFonts w:ascii="Calibri Light" w:hAnsi="Calibri Light" w:cs="Calibri Light"/>
          <w:color w:val="4472C4" w:themeColor="accent1"/>
          <w:sz w:val="20"/>
          <w:szCs w:val="20"/>
        </w:rPr>
        <w:t xml:space="preserve"> </w:t>
      </w:r>
      <w:r w:rsidR="00EB75BA" w:rsidRPr="00EB75BA">
        <w:rPr>
          <w:rFonts w:ascii="Calibri Light" w:hAnsi="Calibri Light" w:cs="Calibri Light"/>
          <w:color w:val="4472C4" w:themeColor="accent1"/>
          <w:sz w:val="20"/>
          <w:szCs w:val="20"/>
        </w:rPr>
        <w:tab/>
        <w:t>_________________</w:t>
      </w:r>
    </w:p>
    <w:p w14:paraId="1330A8D4" w14:textId="7DC930D6" w:rsidR="007A5916" w:rsidRDefault="00F4659B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</w:pPr>
      <w:r w:rsidRPr="00F4659B">
        <w:rPr>
          <w:rFonts w:ascii="Calibri Light" w:hAnsi="Calibri Light" w:cs="Calibri Light"/>
          <w:b/>
          <w:bCs/>
          <w:sz w:val="20"/>
          <w:szCs w:val="20"/>
          <w:lang w:val="en-US"/>
        </w:rPr>
        <w:t>1.</w:t>
      </w:r>
      <w:r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 </w:t>
      </w:r>
      <w:r w:rsidR="007A5916" w:rsidRPr="00F4659B">
        <w:rPr>
          <w:rFonts w:ascii="Calibri Light" w:hAnsi="Calibri Light" w:cs="Calibri Light"/>
          <w:b/>
          <w:bCs/>
          <w:sz w:val="20"/>
          <w:szCs w:val="20"/>
          <w:lang w:val="en-US"/>
        </w:rPr>
        <w:t>TYTUŁ PROJEKTU</w:t>
      </w:r>
      <w:r w:rsidR="0027601F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 B+R</w:t>
      </w:r>
    </w:p>
    <w:tbl>
      <w:tblPr>
        <w:tblW w:w="925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57"/>
      </w:tblGrid>
      <w:tr w:rsidR="007A5916" w14:paraId="72A3D3EC" w14:textId="77777777" w:rsidTr="00BC1BBC">
        <w:trPr>
          <w:trHeight w:val="516"/>
        </w:trPr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1E4C" w14:textId="77777777" w:rsidR="007A5916" w:rsidRDefault="007A5916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17A224A" w14:textId="596D8C6A" w:rsidR="007A5916" w:rsidRPr="00C417FA" w:rsidRDefault="00F4659B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  <w:lang w:val="en-US"/>
        </w:rPr>
      </w:pPr>
      <w:r w:rsidRPr="00C417FA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2. </w:t>
      </w:r>
      <w:r w:rsidR="007A5916" w:rsidRPr="00C417FA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DANE </w:t>
      </w:r>
      <w:r w:rsidR="317412CE" w:rsidRPr="00C417FA">
        <w:rPr>
          <w:rFonts w:ascii="Calibri Light" w:hAnsi="Calibri Light" w:cs="Calibri Light"/>
          <w:b/>
          <w:bCs/>
          <w:sz w:val="20"/>
          <w:szCs w:val="20"/>
          <w:lang w:val="en-US"/>
        </w:rPr>
        <w:t>ZESPOŁU ZGŁASZAJĄCEGO</w:t>
      </w:r>
      <w:r w:rsidR="007A5916" w:rsidRPr="00C417FA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 PROJEKT</w:t>
      </w:r>
    </w:p>
    <w:tbl>
      <w:tblPr>
        <w:tblW w:w="925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57"/>
      </w:tblGrid>
      <w:tr w:rsidR="007A5916" w14:paraId="248ED3DD" w14:textId="77777777" w:rsidTr="00BC1BBC">
        <w:trPr>
          <w:trHeight w:val="516"/>
        </w:trPr>
        <w:tc>
          <w:tcPr>
            <w:tcW w:w="9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01CA4" w14:textId="78AF77FE" w:rsidR="0010272E" w:rsidRPr="004F041D" w:rsidRDefault="00CE6C7B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</w:pPr>
            <w:r w:rsidRPr="004F041D"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  <w:t xml:space="preserve">KIEROWNIK </w:t>
            </w:r>
            <w:r w:rsidR="0027601F"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  <w:t>GRANTU</w:t>
            </w:r>
            <w:r w:rsidRPr="004F041D"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285D55" w:rsidRPr="004F041D"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  <w:t>– osoba do kontaktu w kwestiach związanych z projektem</w:t>
            </w:r>
          </w:p>
          <w:p w14:paraId="5BBEFE8C" w14:textId="0284529C" w:rsidR="0027601F" w:rsidRPr="00BE7AC7" w:rsidRDefault="09268592" w:rsidP="0027601F">
            <w:pPr>
              <w:pStyle w:val="Akapitzlist"/>
              <w:numPr>
                <w:ilvl w:val="0"/>
                <w:numId w:val="10"/>
              </w:num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contextualSpacing w:val="0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Tytuł</w:t>
            </w:r>
            <w:r w:rsidR="0002645A">
              <w:rPr>
                <w:rFonts w:ascii="Calibri Light" w:hAnsi="Calibri Light" w:cs="Calibri Light"/>
                <w:sz w:val="20"/>
                <w:szCs w:val="20"/>
              </w:rPr>
              <w:t xml:space="preserve">/stopień </w:t>
            </w:r>
            <w:r w:rsidRPr="4632DA59">
              <w:rPr>
                <w:rFonts w:ascii="Calibri Light" w:hAnsi="Calibri Light" w:cs="Calibri Light"/>
                <w:sz w:val="20"/>
                <w:szCs w:val="20"/>
              </w:rPr>
              <w:t>naukowy, i</w:t>
            </w:r>
            <w:r w:rsidR="262A1F01" w:rsidRPr="4632DA59">
              <w:rPr>
                <w:rFonts w:ascii="Calibri Light" w:hAnsi="Calibri Light" w:cs="Calibri Light"/>
                <w:sz w:val="20"/>
                <w:szCs w:val="20"/>
              </w:rPr>
              <w:t xml:space="preserve">mię i </w:t>
            </w:r>
            <w:r w:rsidR="3F350A26" w:rsidRPr="4632DA59">
              <w:rPr>
                <w:rFonts w:ascii="Calibri Light" w:hAnsi="Calibri Light" w:cs="Calibri Light"/>
                <w:sz w:val="20"/>
                <w:szCs w:val="20"/>
              </w:rPr>
              <w:t>n</w:t>
            </w:r>
            <w:r w:rsidR="262A1F01" w:rsidRPr="4632DA59">
              <w:rPr>
                <w:rFonts w:ascii="Calibri Light" w:hAnsi="Calibri Light" w:cs="Calibri Light"/>
                <w:sz w:val="20"/>
                <w:szCs w:val="20"/>
              </w:rPr>
              <w:t>azwisko</w:t>
            </w:r>
            <w:r w:rsidR="007A5916" w:rsidRPr="4632DA59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0995BD1A" w14:textId="00DF2AA4" w:rsidR="00BE7AC7" w:rsidRPr="0027601F" w:rsidRDefault="00BE7AC7" w:rsidP="0027601F">
            <w:pPr>
              <w:pStyle w:val="Akapitzlist"/>
              <w:numPr>
                <w:ilvl w:val="0"/>
                <w:numId w:val="10"/>
              </w:num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contextualSpacing w:val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PESEL:</w:t>
            </w:r>
          </w:p>
          <w:p w14:paraId="60867119" w14:textId="46887F66" w:rsidR="0027601F" w:rsidRPr="0027601F" w:rsidRDefault="4D1B4B88" w:rsidP="0027601F">
            <w:pPr>
              <w:pStyle w:val="Akapitzlist"/>
              <w:numPr>
                <w:ilvl w:val="0"/>
                <w:numId w:val="10"/>
              </w:num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contextualSpacing w:val="0"/>
              <w:rPr>
                <w:rFonts w:ascii="Calibri Light" w:hAnsi="Calibri Light" w:cs="Calibri Light"/>
              </w:rPr>
            </w:pPr>
            <w:r w:rsidRPr="0027601F">
              <w:rPr>
                <w:rFonts w:ascii="Calibri Light" w:hAnsi="Calibri Light" w:cs="Calibri Light"/>
                <w:sz w:val="20"/>
                <w:szCs w:val="20"/>
              </w:rPr>
              <w:t>Stanowisko/F</w:t>
            </w:r>
            <w:r w:rsidR="07EECEDC" w:rsidRPr="0027601F">
              <w:rPr>
                <w:rFonts w:ascii="Calibri Light" w:hAnsi="Calibri Light" w:cs="Calibri Light"/>
                <w:sz w:val="20"/>
                <w:szCs w:val="20"/>
              </w:rPr>
              <w:t>orma zatrudni</w:t>
            </w:r>
            <w:r w:rsidR="006604B4">
              <w:rPr>
                <w:rFonts w:ascii="Calibri Light" w:hAnsi="Calibri Light" w:cs="Calibri Light"/>
                <w:sz w:val="20"/>
                <w:szCs w:val="20"/>
              </w:rPr>
              <w:t>enia</w:t>
            </w:r>
            <w:r w:rsidR="07EECEDC" w:rsidRPr="0027601F">
              <w:rPr>
                <w:rFonts w:ascii="Calibri Light" w:hAnsi="Calibri Light" w:cs="Calibri Light"/>
                <w:sz w:val="20"/>
                <w:szCs w:val="20"/>
              </w:rPr>
              <w:t xml:space="preserve"> w </w:t>
            </w:r>
            <w:r w:rsidR="00311E59" w:rsidRPr="0027601F">
              <w:rPr>
                <w:rFonts w:ascii="Calibri Light" w:hAnsi="Calibri Light" w:cs="Calibri Light"/>
                <w:sz w:val="20"/>
                <w:szCs w:val="20"/>
              </w:rPr>
              <w:t>PP</w:t>
            </w:r>
            <w:r w:rsidR="000F18AF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728D43D4" w14:textId="4BED0F98" w:rsidR="5E28DF47" w:rsidRDefault="5E28DF47" w:rsidP="00BC1BBC">
            <w:pPr>
              <w:pStyle w:val="Akapitzlist"/>
              <w:numPr>
                <w:ilvl w:val="0"/>
                <w:numId w:val="7"/>
              </w:numPr>
              <w:tabs>
                <w:tab w:val="left" w:pos="300"/>
                <w:tab w:val="left" w:pos="600"/>
                <w:tab w:val="left" w:pos="960"/>
              </w:tabs>
              <w:spacing w:before="120" w:after="120" w:line="240" w:lineRule="auto"/>
              <w:contextualSpacing w:val="0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Wydział</w:t>
            </w:r>
            <w:r w:rsidR="0060569E">
              <w:rPr>
                <w:rFonts w:ascii="Calibri Light" w:hAnsi="Calibri Light" w:cs="Calibri Light"/>
                <w:sz w:val="20"/>
                <w:szCs w:val="20"/>
              </w:rPr>
              <w:t>/Instytut</w:t>
            </w:r>
            <w:r w:rsidRPr="4632DA59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6EE789E5" w14:textId="5EA97BEB" w:rsidR="5E28DF47" w:rsidRDefault="0060569E" w:rsidP="00BC1BBC">
            <w:pPr>
              <w:pStyle w:val="Akapitzlist"/>
              <w:numPr>
                <w:ilvl w:val="0"/>
                <w:numId w:val="6"/>
              </w:numPr>
              <w:tabs>
                <w:tab w:val="left" w:pos="300"/>
                <w:tab w:val="left" w:pos="600"/>
                <w:tab w:val="left" w:pos="960"/>
              </w:tabs>
              <w:spacing w:before="120" w:after="120" w:line="240" w:lineRule="auto"/>
              <w:contextualSpacing w:val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Dyrektor Instytutu</w:t>
            </w:r>
            <w:r w:rsidR="5E28DF47" w:rsidRPr="4632DA59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5274A68C" w14:textId="2C92310B" w:rsidR="0010272E" w:rsidRPr="00665021" w:rsidRDefault="007A5916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4632DA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Członkowie zespołu</w:t>
            </w:r>
            <w:r w:rsidR="009833A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="009833A1" w:rsidRPr="00F4090F">
              <w:rPr>
                <w:rFonts w:ascii="Calibri Light" w:hAnsi="Calibri Light" w:cs="Calibri Light"/>
                <w:b/>
                <w:bCs/>
                <w:i/>
                <w:iCs/>
                <w:sz w:val="20"/>
                <w:szCs w:val="20"/>
              </w:rPr>
              <w:t xml:space="preserve">(maksymalnie </w:t>
            </w:r>
            <w:r w:rsidR="00F4090F">
              <w:rPr>
                <w:rFonts w:ascii="Calibri Light" w:hAnsi="Calibri Light" w:cs="Calibri Light"/>
                <w:b/>
                <w:bCs/>
                <w:i/>
                <w:iCs/>
                <w:sz w:val="20"/>
                <w:szCs w:val="20"/>
              </w:rPr>
              <w:t>4</w:t>
            </w:r>
            <w:r w:rsidR="009833A1" w:rsidRPr="00F4090F">
              <w:rPr>
                <w:rFonts w:ascii="Calibri Light" w:hAnsi="Calibri Light" w:cs="Calibri Light"/>
                <w:b/>
                <w:bCs/>
                <w:i/>
                <w:iCs/>
                <w:sz w:val="20"/>
                <w:szCs w:val="20"/>
              </w:rPr>
              <w:t xml:space="preserve"> os</w:t>
            </w:r>
            <w:r w:rsidR="00F4090F">
              <w:rPr>
                <w:rFonts w:ascii="Calibri Light" w:hAnsi="Calibri Light" w:cs="Calibri Light"/>
                <w:b/>
                <w:bCs/>
                <w:i/>
                <w:iCs/>
                <w:sz w:val="20"/>
                <w:szCs w:val="20"/>
              </w:rPr>
              <w:t>o</w:t>
            </w:r>
            <w:r w:rsidR="009833A1" w:rsidRPr="00F4090F">
              <w:rPr>
                <w:rFonts w:ascii="Calibri Light" w:hAnsi="Calibri Light" w:cs="Calibri Light"/>
                <w:b/>
                <w:bCs/>
                <w:i/>
                <w:iCs/>
                <w:sz w:val="20"/>
                <w:szCs w:val="20"/>
              </w:rPr>
              <w:t>b</w:t>
            </w:r>
            <w:r w:rsidR="00F4090F">
              <w:rPr>
                <w:rFonts w:ascii="Calibri Light" w:hAnsi="Calibri Light" w:cs="Calibri Light"/>
                <w:b/>
                <w:bCs/>
                <w:i/>
                <w:iCs/>
                <w:sz w:val="20"/>
                <w:szCs w:val="20"/>
              </w:rPr>
              <w:t>y</w:t>
            </w:r>
            <w:r w:rsidR="009833A1" w:rsidRPr="00F4090F">
              <w:rPr>
                <w:rFonts w:ascii="Calibri Light" w:hAnsi="Calibri Light" w:cs="Calibri Light"/>
                <w:b/>
                <w:bCs/>
                <w:i/>
                <w:iCs/>
                <w:sz w:val="20"/>
                <w:szCs w:val="20"/>
              </w:rPr>
              <w:t>)</w:t>
            </w:r>
          </w:p>
          <w:p w14:paraId="25376526" w14:textId="4BDB1789" w:rsidR="58BB5771" w:rsidRPr="00BE7AC7" w:rsidRDefault="0002645A" w:rsidP="0027601F">
            <w:pPr>
              <w:pStyle w:val="Akapitzlist"/>
              <w:numPr>
                <w:ilvl w:val="0"/>
                <w:numId w:val="46"/>
              </w:numPr>
              <w:tabs>
                <w:tab w:val="left" w:pos="300"/>
                <w:tab w:val="left" w:pos="600"/>
                <w:tab w:val="left" w:pos="960"/>
              </w:tabs>
              <w:spacing w:before="120" w:after="120" w:line="240" w:lineRule="auto"/>
              <w:ind w:hanging="749"/>
              <w:contextualSpacing w:val="0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Tytuł</w:t>
            </w:r>
            <w:r>
              <w:rPr>
                <w:rFonts w:ascii="Calibri Light" w:hAnsi="Calibri Light" w:cs="Calibri Light"/>
                <w:sz w:val="20"/>
                <w:szCs w:val="20"/>
              </w:rPr>
              <w:t>/stopień</w:t>
            </w:r>
            <w:r w:rsidR="58BB5771" w:rsidRPr="4632DA59">
              <w:rPr>
                <w:rFonts w:ascii="Calibri Light" w:hAnsi="Calibri Light" w:cs="Calibri Light"/>
                <w:sz w:val="20"/>
                <w:szCs w:val="20"/>
              </w:rPr>
              <w:t xml:space="preserve"> naukowy, imię i nazwisko:  </w:t>
            </w:r>
          </w:p>
          <w:p w14:paraId="483825EE" w14:textId="6F45076C" w:rsidR="00BE7AC7" w:rsidRPr="00BE7AC7" w:rsidRDefault="00BE7AC7" w:rsidP="00BE7AC7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</w:rPr>
            </w:pPr>
            <w:r w:rsidRPr="00BE7AC7">
              <w:rPr>
                <w:rFonts w:ascii="Calibri Light" w:hAnsi="Calibri Light" w:cs="Calibri Light"/>
                <w:sz w:val="20"/>
                <w:szCs w:val="20"/>
              </w:rPr>
              <w:t>PESEL:</w:t>
            </w:r>
          </w:p>
          <w:p w14:paraId="1CEFCD1D" w14:textId="1ACAC4A8" w:rsidR="00F4090F" w:rsidRDefault="0027601F" w:rsidP="0027601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 w:rsidRPr="0027601F">
              <w:rPr>
                <w:rFonts w:ascii="Calibri Light" w:hAnsi="Calibri Light" w:cs="Calibri Light"/>
                <w:sz w:val="20"/>
                <w:szCs w:val="20"/>
              </w:rPr>
              <w:t>Stanowisko/</w:t>
            </w:r>
            <w:r w:rsidRPr="00F4090F">
              <w:rPr>
                <w:rFonts w:ascii="Calibri Light" w:hAnsi="Calibri Light" w:cs="Calibri Light"/>
                <w:sz w:val="20"/>
                <w:szCs w:val="20"/>
              </w:rPr>
              <w:t>Forma zatrudni</w:t>
            </w:r>
            <w:r w:rsidR="006604B4" w:rsidRPr="00F4090F">
              <w:rPr>
                <w:rFonts w:ascii="Calibri Light" w:hAnsi="Calibri Light" w:cs="Calibri Light"/>
                <w:sz w:val="20"/>
                <w:szCs w:val="20"/>
              </w:rPr>
              <w:t>enia</w:t>
            </w:r>
            <w:r w:rsidRPr="00F4090F">
              <w:rPr>
                <w:rFonts w:ascii="Calibri Light" w:hAnsi="Calibri Light" w:cs="Calibri Light"/>
                <w:sz w:val="20"/>
                <w:szCs w:val="20"/>
              </w:rPr>
              <w:t xml:space="preserve"> w P</w:t>
            </w:r>
            <w:r w:rsidR="00F4090F">
              <w:rPr>
                <w:rFonts w:ascii="Calibri Light" w:hAnsi="Calibri Light" w:cs="Calibri Light"/>
                <w:sz w:val="20"/>
                <w:szCs w:val="20"/>
              </w:rPr>
              <w:t>P:</w:t>
            </w:r>
          </w:p>
          <w:p w14:paraId="4977ADE3" w14:textId="6FE733F9" w:rsidR="0027601F" w:rsidRPr="0027601F" w:rsidRDefault="00F4090F" w:rsidP="0027601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J</w:t>
            </w:r>
            <w:r w:rsidR="009833A1" w:rsidRPr="00F4090F">
              <w:rPr>
                <w:rFonts w:ascii="Calibri Light" w:hAnsi="Calibri Light" w:cs="Calibri Light"/>
                <w:sz w:val="20"/>
                <w:szCs w:val="20"/>
              </w:rPr>
              <w:t>ednostka</w:t>
            </w:r>
            <w:r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6C0CF2AF" w14:textId="65484035" w:rsidR="0027601F" w:rsidRPr="0027601F" w:rsidRDefault="0002645A" w:rsidP="0027601F">
            <w:pPr>
              <w:pStyle w:val="Akapitzlist"/>
              <w:numPr>
                <w:ilvl w:val="0"/>
                <w:numId w:val="46"/>
              </w:numPr>
              <w:tabs>
                <w:tab w:val="left" w:pos="300"/>
                <w:tab w:val="left" w:pos="600"/>
                <w:tab w:val="left" w:pos="960"/>
              </w:tabs>
              <w:spacing w:before="120" w:after="120" w:line="240" w:lineRule="auto"/>
              <w:ind w:hanging="749"/>
              <w:contextualSpacing w:val="0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Tytuł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/stopień </w:t>
            </w:r>
            <w:r w:rsidR="0027601F" w:rsidRPr="4632DA59">
              <w:rPr>
                <w:rFonts w:ascii="Calibri Light" w:hAnsi="Calibri Light" w:cs="Calibri Light"/>
                <w:sz w:val="20"/>
                <w:szCs w:val="20"/>
              </w:rPr>
              <w:t xml:space="preserve">naukowy, imię i nazwisko:  </w:t>
            </w:r>
          </w:p>
          <w:p w14:paraId="4951A557" w14:textId="4E6CEBD3" w:rsidR="00BE7AC7" w:rsidRDefault="00BE7AC7" w:rsidP="0027601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PESEL:</w:t>
            </w:r>
          </w:p>
          <w:p w14:paraId="47C7026F" w14:textId="69464F00" w:rsidR="0027601F" w:rsidRDefault="0027601F" w:rsidP="0027601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 w:rsidRPr="0027601F">
              <w:rPr>
                <w:rFonts w:ascii="Calibri Light" w:hAnsi="Calibri Light" w:cs="Calibri Light"/>
                <w:sz w:val="20"/>
                <w:szCs w:val="20"/>
              </w:rPr>
              <w:t>Stanowisko/Forma zatrudni</w:t>
            </w:r>
            <w:r w:rsidR="006604B4">
              <w:rPr>
                <w:rFonts w:ascii="Calibri Light" w:hAnsi="Calibri Light" w:cs="Calibri Light"/>
                <w:sz w:val="20"/>
                <w:szCs w:val="20"/>
              </w:rPr>
              <w:t>enia</w:t>
            </w:r>
            <w:r w:rsidRPr="0027601F">
              <w:rPr>
                <w:rFonts w:ascii="Calibri Light" w:hAnsi="Calibri Light" w:cs="Calibri Light"/>
                <w:sz w:val="20"/>
                <w:szCs w:val="20"/>
              </w:rPr>
              <w:t xml:space="preserve"> w PP</w:t>
            </w:r>
            <w:r w:rsidR="000F18AF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0DD11280" w14:textId="28BF7C29" w:rsidR="00F4090F" w:rsidRPr="0027601F" w:rsidRDefault="00F4090F" w:rsidP="0027601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J</w:t>
            </w:r>
            <w:r w:rsidRPr="00F4090F">
              <w:rPr>
                <w:rFonts w:ascii="Calibri Light" w:hAnsi="Calibri Light" w:cs="Calibri Light"/>
                <w:sz w:val="20"/>
                <w:szCs w:val="20"/>
              </w:rPr>
              <w:t>ednostka</w:t>
            </w:r>
            <w:r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1AB23D85" w14:textId="2A3DC9E5" w:rsidR="0027601F" w:rsidRPr="0027601F" w:rsidRDefault="0002645A" w:rsidP="0027601F">
            <w:pPr>
              <w:pStyle w:val="Akapitzlist"/>
              <w:numPr>
                <w:ilvl w:val="0"/>
                <w:numId w:val="46"/>
              </w:numPr>
              <w:tabs>
                <w:tab w:val="left" w:pos="300"/>
                <w:tab w:val="left" w:pos="600"/>
                <w:tab w:val="left" w:pos="960"/>
              </w:tabs>
              <w:spacing w:before="120" w:after="120" w:line="240" w:lineRule="auto"/>
              <w:ind w:hanging="749"/>
              <w:contextualSpacing w:val="0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Tytuł</w:t>
            </w:r>
            <w:r>
              <w:rPr>
                <w:rFonts w:ascii="Calibri Light" w:hAnsi="Calibri Light" w:cs="Calibri Light"/>
                <w:sz w:val="20"/>
                <w:szCs w:val="20"/>
              </w:rPr>
              <w:t>/stopień</w:t>
            </w:r>
            <w:r w:rsidR="0027601F" w:rsidRPr="4632DA59">
              <w:rPr>
                <w:rFonts w:ascii="Calibri Light" w:hAnsi="Calibri Light" w:cs="Calibri Light"/>
                <w:sz w:val="20"/>
                <w:szCs w:val="20"/>
              </w:rPr>
              <w:t xml:space="preserve"> naukowy, imię i nazwisko:  </w:t>
            </w:r>
          </w:p>
          <w:p w14:paraId="65DB914A" w14:textId="3333E06F" w:rsidR="00BE7AC7" w:rsidRDefault="00BE7AC7" w:rsidP="0027601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PESEL:</w:t>
            </w:r>
          </w:p>
          <w:p w14:paraId="3DA3E716" w14:textId="439FD5D8" w:rsidR="007A5916" w:rsidRDefault="0027601F" w:rsidP="0027601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 w:rsidRPr="0027601F">
              <w:rPr>
                <w:rFonts w:ascii="Calibri Light" w:hAnsi="Calibri Light" w:cs="Calibri Light"/>
                <w:sz w:val="20"/>
                <w:szCs w:val="20"/>
              </w:rPr>
              <w:t>Stanowisko/Forma zatrudni</w:t>
            </w:r>
            <w:r w:rsidR="006604B4">
              <w:rPr>
                <w:rFonts w:ascii="Calibri Light" w:hAnsi="Calibri Light" w:cs="Calibri Light"/>
                <w:sz w:val="20"/>
                <w:szCs w:val="20"/>
              </w:rPr>
              <w:t>enia</w:t>
            </w:r>
            <w:r w:rsidRPr="0027601F">
              <w:rPr>
                <w:rFonts w:ascii="Calibri Light" w:hAnsi="Calibri Light" w:cs="Calibri Light"/>
                <w:sz w:val="20"/>
                <w:szCs w:val="20"/>
              </w:rPr>
              <w:t xml:space="preserve"> w PP</w:t>
            </w:r>
            <w:r w:rsidR="000F18AF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6D02C380" w14:textId="1E12F73E" w:rsidR="00F4090F" w:rsidRDefault="00F4090F" w:rsidP="0027601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J</w:t>
            </w:r>
            <w:r w:rsidRPr="00F4090F">
              <w:rPr>
                <w:rFonts w:ascii="Calibri Light" w:hAnsi="Calibri Light" w:cs="Calibri Light"/>
                <w:sz w:val="20"/>
                <w:szCs w:val="20"/>
              </w:rPr>
              <w:t>ednostka</w:t>
            </w:r>
            <w:r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647B557E" w14:textId="362206A1" w:rsidR="00F4090F" w:rsidRPr="0027601F" w:rsidRDefault="0002645A" w:rsidP="00F4090F">
            <w:pPr>
              <w:pStyle w:val="Akapitzlist"/>
              <w:numPr>
                <w:ilvl w:val="0"/>
                <w:numId w:val="46"/>
              </w:numPr>
              <w:tabs>
                <w:tab w:val="left" w:pos="300"/>
                <w:tab w:val="left" w:pos="600"/>
                <w:tab w:val="left" w:pos="960"/>
              </w:tabs>
              <w:spacing w:before="120" w:after="120" w:line="240" w:lineRule="auto"/>
              <w:ind w:hanging="749"/>
              <w:contextualSpacing w:val="0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Tytuł</w:t>
            </w:r>
            <w:r>
              <w:rPr>
                <w:rFonts w:ascii="Calibri Light" w:hAnsi="Calibri Light" w:cs="Calibri Light"/>
                <w:sz w:val="20"/>
                <w:szCs w:val="20"/>
              </w:rPr>
              <w:t>/stopień</w:t>
            </w:r>
            <w:r w:rsidR="00F4090F" w:rsidRPr="4632DA59">
              <w:rPr>
                <w:rFonts w:ascii="Calibri Light" w:hAnsi="Calibri Light" w:cs="Calibri Light"/>
                <w:sz w:val="20"/>
                <w:szCs w:val="20"/>
              </w:rPr>
              <w:t xml:space="preserve"> naukowy, imię i nazwisko:  </w:t>
            </w:r>
          </w:p>
          <w:p w14:paraId="75298A7B" w14:textId="5630EF24" w:rsidR="00BE7AC7" w:rsidRDefault="00BE7AC7" w:rsidP="00F4090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PESEL:</w:t>
            </w:r>
          </w:p>
          <w:p w14:paraId="37012A73" w14:textId="6835DB43" w:rsidR="00F4090F" w:rsidRDefault="00F4090F" w:rsidP="00F4090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 w:rsidRPr="0027601F">
              <w:rPr>
                <w:rFonts w:ascii="Calibri Light" w:hAnsi="Calibri Light" w:cs="Calibri Light"/>
                <w:sz w:val="20"/>
                <w:szCs w:val="20"/>
              </w:rPr>
              <w:t>Stanowisko/Forma zatrudni</w:t>
            </w:r>
            <w:r>
              <w:rPr>
                <w:rFonts w:ascii="Calibri Light" w:hAnsi="Calibri Light" w:cs="Calibri Light"/>
                <w:sz w:val="20"/>
                <w:szCs w:val="20"/>
              </w:rPr>
              <w:t>enia</w:t>
            </w:r>
            <w:r w:rsidRPr="0027601F">
              <w:rPr>
                <w:rFonts w:ascii="Calibri Light" w:hAnsi="Calibri Light" w:cs="Calibri Light"/>
                <w:sz w:val="20"/>
                <w:szCs w:val="20"/>
              </w:rPr>
              <w:t xml:space="preserve"> w PP</w:t>
            </w:r>
            <w:r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3656B9AB" w14:textId="4A519655" w:rsidR="009833A1" w:rsidRPr="00F4090F" w:rsidRDefault="00F4090F" w:rsidP="00F4090F">
            <w:pPr>
              <w:tabs>
                <w:tab w:val="left" w:pos="300"/>
                <w:tab w:val="left" w:pos="600"/>
                <w:tab w:val="left" w:pos="960"/>
              </w:tabs>
              <w:spacing w:before="120" w:after="120"/>
              <w:ind w:left="331" w:firstLine="283"/>
              <w:rPr>
                <w:rFonts w:ascii="Calibri Light" w:hAnsi="Calibri Light" w:cs="Calibri Light"/>
                <w:sz w:val="20"/>
                <w:szCs w:val="20"/>
              </w:rPr>
            </w:pPr>
            <w:r w:rsidRPr="00F4090F">
              <w:rPr>
                <w:rFonts w:ascii="Calibri Light" w:hAnsi="Calibri Light" w:cs="Calibri Light"/>
                <w:sz w:val="20"/>
                <w:szCs w:val="20"/>
              </w:rPr>
              <w:t>Jednostka:</w:t>
            </w:r>
          </w:p>
        </w:tc>
      </w:tr>
    </w:tbl>
    <w:p w14:paraId="64C78B1B" w14:textId="1DF9D4E0" w:rsidR="007A5916" w:rsidRPr="009833A1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3</w:t>
      </w:r>
      <w:r w:rsidR="0026675E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7A5916" w:rsidRPr="009833A1">
        <w:rPr>
          <w:rFonts w:ascii="Calibri Light" w:hAnsi="Calibri Light" w:cs="Calibri Light"/>
          <w:b/>
          <w:bCs/>
          <w:sz w:val="20"/>
          <w:szCs w:val="20"/>
        </w:rPr>
        <w:t>OPIS PROJEKTU</w:t>
      </w:r>
      <w:r w:rsidR="0060569E" w:rsidRPr="009833A1">
        <w:rPr>
          <w:rFonts w:ascii="Calibri Light" w:hAnsi="Calibri Light" w:cs="Calibri Light"/>
          <w:b/>
          <w:bCs/>
          <w:sz w:val="20"/>
          <w:szCs w:val="20"/>
        </w:rPr>
        <w:t xml:space="preserve"> B+R</w:t>
      </w:r>
    </w:p>
    <w:p w14:paraId="02BE5504" w14:textId="44B0961E" w:rsidR="007A5916" w:rsidRDefault="555B2D2D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lastRenderedPageBreak/>
        <w:t>N</w:t>
      </w:r>
      <w:r w:rsidR="0BFF3429" w:rsidRPr="4632DA59">
        <w:rPr>
          <w:rFonts w:ascii="Calibri Light" w:hAnsi="Calibri Light" w:cs="Calibri Light"/>
          <w:sz w:val="20"/>
          <w:szCs w:val="20"/>
        </w:rPr>
        <w:t xml:space="preserve">ależy </w:t>
      </w:r>
      <w:r w:rsidR="007A5916" w:rsidRPr="4632DA59">
        <w:rPr>
          <w:rFonts w:ascii="Calibri Light" w:hAnsi="Calibri Light" w:cs="Calibri Light"/>
          <w:sz w:val="20"/>
          <w:szCs w:val="20"/>
        </w:rPr>
        <w:t>przedstawić</w:t>
      </w:r>
      <w:r w:rsidR="45F2CA52" w:rsidRPr="4632DA59">
        <w:rPr>
          <w:rFonts w:ascii="Calibri Light" w:hAnsi="Calibri Light" w:cs="Calibri Light"/>
          <w:sz w:val="20"/>
          <w:szCs w:val="20"/>
        </w:rPr>
        <w:t xml:space="preserve"> opis projektu </w:t>
      </w:r>
      <w:r w:rsidR="006A2880">
        <w:rPr>
          <w:rFonts w:ascii="Calibri Light" w:hAnsi="Calibri Light" w:cs="Calibri Light"/>
          <w:sz w:val="20"/>
          <w:szCs w:val="20"/>
        </w:rPr>
        <w:t xml:space="preserve">B+R </w:t>
      </w:r>
      <w:r w:rsidR="45F2CA52" w:rsidRPr="4632DA59">
        <w:rPr>
          <w:rFonts w:ascii="Calibri Light" w:hAnsi="Calibri Light" w:cs="Calibri Light"/>
          <w:sz w:val="20"/>
          <w:szCs w:val="20"/>
        </w:rPr>
        <w:t>posiadającego potencjał rynkowy</w:t>
      </w:r>
      <w:r w:rsidR="006A2880">
        <w:rPr>
          <w:rFonts w:ascii="Calibri Light" w:hAnsi="Calibri Light" w:cs="Calibri Light"/>
          <w:sz w:val="20"/>
          <w:szCs w:val="20"/>
        </w:rPr>
        <w:t xml:space="preserve">; </w:t>
      </w:r>
      <w:r w:rsidR="00960B8B">
        <w:rPr>
          <w:rFonts w:ascii="Calibri Light" w:hAnsi="Calibri Light" w:cs="Calibri Light"/>
          <w:sz w:val="20"/>
          <w:szCs w:val="20"/>
        </w:rPr>
        <w:t xml:space="preserve">opisać planowane prace B+R; </w:t>
      </w:r>
      <w:r w:rsidR="007403E0">
        <w:rPr>
          <w:rFonts w:ascii="Calibri Light" w:hAnsi="Calibri Light" w:cs="Calibri Light"/>
          <w:sz w:val="20"/>
          <w:szCs w:val="20"/>
        </w:rPr>
        <w:t>określić</w:t>
      </w:r>
      <w:r w:rsidR="007A5916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0960B8B">
        <w:rPr>
          <w:rFonts w:ascii="Calibri Light" w:hAnsi="Calibri Light" w:cs="Calibri Light"/>
          <w:sz w:val="20"/>
          <w:szCs w:val="20"/>
        </w:rPr>
        <w:t>cele planowanych w ramach projektu B+R prac; wskazać planowane efekty</w:t>
      </w:r>
      <w:r w:rsidR="007A5916" w:rsidRPr="4632DA59">
        <w:rPr>
          <w:rFonts w:ascii="Calibri Light" w:hAnsi="Calibri Light" w:cs="Calibri Light"/>
          <w:sz w:val="20"/>
          <w:szCs w:val="20"/>
        </w:rPr>
        <w:t xml:space="preserve">, dla których </w:t>
      </w:r>
      <w:r w:rsidR="00960B8B">
        <w:rPr>
          <w:rFonts w:ascii="Calibri Light" w:hAnsi="Calibri Light" w:cs="Calibri Light"/>
          <w:sz w:val="20"/>
          <w:szCs w:val="20"/>
        </w:rPr>
        <w:t>przewidywana</w:t>
      </w:r>
      <w:r w:rsidR="007A5916" w:rsidRPr="4632DA59">
        <w:rPr>
          <w:rFonts w:ascii="Calibri Light" w:hAnsi="Calibri Light" w:cs="Calibri Light"/>
          <w:sz w:val="20"/>
          <w:szCs w:val="20"/>
        </w:rPr>
        <w:t xml:space="preserve"> jest komercjalizacja; </w:t>
      </w:r>
      <w:r w:rsidR="006A2880">
        <w:rPr>
          <w:rFonts w:ascii="Calibri Light" w:hAnsi="Calibri Light" w:cs="Calibri Light"/>
          <w:sz w:val="20"/>
          <w:szCs w:val="20"/>
        </w:rPr>
        <w:t>wskazać dotychczas wykonane prace bezpośrednio związane z projektem B+R.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7A5916" w14:paraId="1299C43A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BF3C5" w14:textId="2C1438E5" w:rsidR="007A5916" w:rsidRDefault="007A5916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242DD46" w14:textId="430D895B" w:rsidR="00DA76E3" w:rsidRPr="009833A1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4</w:t>
      </w:r>
      <w:r w:rsidR="0026675E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DA76E3" w:rsidRPr="009833A1">
        <w:rPr>
          <w:rFonts w:ascii="Calibri Light" w:hAnsi="Calibri Light" w:cs="Calibri Light"/>
          <w:b/>
          <w:bCs/>
          <w:sz w:val="20"/>
          <w:szCs w:val="20"/>
        </w:rPr>
        <w:t xml:space="preserve">SŁOWA KLUCZOWE                                                                                                                                                       </w:t>
      </w:r>
    </w:p>
    <w:p w14:paraId="0A2FBD92" w14:textId="1EAC9130" w:rsidR="00DA76E3" w:rsidRDefault="0027601F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</w:pPr>
      <w:r>
        <w:rPr>
          <w:rFonts w:ascii="Calibri Light" w:hAnsi="Calibri Light" w:cs="Calibri Light"/>
          <w:sz w:val="20"/>
          <w:szCs w:val="20"/>
        </w:rPr>
        <w:t>Należy</w:t>
      </w:r>
      <w:r w:rsidR="00DA76E3" w:rsidRPr="4632DA59">
        <w:rPr>
          <w:rFonts w:ascii="Calibri Light" w:hAnsi="Calibri Light" w:cs="Calibri Light"/>
          <w:sz w:val="20"/>
          <w:szCs w:val="20"/>
        </w:rPr>
        <w:t xml:space="preserve"> podać</w:t>
      </w:r>
      <w:r w:rsidR="0060569E">
        <w:rPr>
          <w:rFonts w:ascii="Calibri Light" w:hAnsi="Calibri Light" w:cs="Calibri Light"/>
          <w:sz w:val="20"/>
          <w:szCs w:val="20"/>
        </w:rPr>
        <w:t xml:space="preserve"> w </w:t>
      </w:r>
      <w:r w:rsidR="00DA76E3" w:rsidRPr="4632DA59">
        <w:rPr>
          <w:rFonts w:ascii="Calibri Light" w:hAnsi="Calibri Light" w:cs="Calibri Light"/>
          <w:sz w:val="20"/>
          <w:szCs w:val="20"/>
        </w:rPr>
        <w:t xml:space="preserve">języku </w:t>
      </w:r>
      <w:r w:rsidR="00DA76E3">
        <w:rPr>
          <w:rFonts w:ascii="Calibri Light" w:hAnsi="Calibri Light" w:cs="Calibri Light"/>
          <w:sz w:val="20"/>
          <w:szCs w:val="20"/>
        </w:rPr>
        <w:t xml:space="preserve">polskim oraz </w:t>
      </w:r>
      <w:r w:rsidR="00DA76E3" w:rsidRPr="4632DA59">
        <w:rPr>
          <w:rFonts w:ascii="Calibri Light" w:hAnsi="Calibri Light" w:cs="Calibri Light"/>
          <w:sz w:val="20"/>
          <w:szCs w:val="20"/>
        </w:rPr>
        <w:t>angielskim.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DA76E3" w14:paraId="5A7DE00A" w14:textId="77777777" w:rsidTr="00BC1BBC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7BB6" w14:textId="77777777" w:rsidR="00DA76E3" w:rsidRDefault="00DA76E3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5C3222C" w14:textId="7EC08315" w:rsidR="18BE339E" w:rsidRPr="009833A1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5</w:t>
      </w:r>
      <w:r w:rsidR="0026675E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18BE339E" w:rsidRPr="009833A1">
        <w:rPr>
          <w:rFonts w:ascii="Calibri Light" w:hAnsi="Calibri Light" w:cs="Calibri Light"/>
          <w:b/>
          <w:bCs/>
          <w:sz w:val="20"/>
          <w:szCs w:val="20"/>
        </w:rPr>
        <w:t>ZASTOSOWANIE RYNKOWE I ODBIORCY WYNIKÓW PROJEKTU</w:t>
      </w:r>
      <w:r w:rsidR="000F18AF" w:rsidRPr="009833A1">
        <w:rPr>
          <w:rFonts w:ascii="Calibri Light" w:hAnsi="Calibri Light" w:cs="Calibri Light"/>
          <w:b/>
          <w:bCs/>
          <w:sz w:val="20"/>
          <w:szCs w:val="20"/>
        </w:rPr>
        <w:t xml:space="preserve"> B+R</w:t>
      </w:r>
    </w:p>
    <w:p w14:paraId="4D16DAC6" w14:textId="21FBF66C" w:rsidR="5C31AEA2" w:rsidRDefault="5C31AEA2" w:rsidP="00BC1BBC">
      <w:pPr>
        <w:tabs>
          <w:tab w:val="left" w:pos="300"/>
          <w:tab w:val="left" w:pos="600"/>
          <w:tab w:val="left" w:pos="960"/>
        </w:tabs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>Należy</w:t>
      </w:r>
      <w:r w:rsidR="00E80587">
        <w:rPr>
          <w:rFonts w:ascii="Calibri Light" w:hAnsi="Calibri Light" w:cs="Calibri Light"/>
          <w:sz w:val="20"/>
          <w:szCs w:val="20"/>
        </w:rPr>
        <w:t xml:space="preserve"> określić</w:t>
      </w:r>
      <w:r w:rsidR="00CD5948" w:rsidRPr="4632DA59">
        <w:rPr>
          <w:rFonts w:ascii="Calibri Light" w:hAnsi="Calibri Light" w:cs="Calibri Light"/>
          <w:sz w:val="20"/>
          <w:szCs w:val="20"/>
        </w:rPr>
        <w:t xml:space="preserve"> zapotrzebowanie na realizację projektu</w:t>
      </w:r>
      <w:r w:rsidR="006A2880">
        <w:rPr>
          <w:rFonts w:ascii="Calibri Light" w:hAnsi="Calibri Light" w:cs="Calibri Light"/>
          <w:sz w:val="20"/>
          <w:szCs w:val="20"/>
        </w:rPr>
        <w:t xml:space="preserve"> B+R</w:t>
      </w:r>
      <w:r w:rsidR="00CD5948" w:rsidRPr="4632DA59">
        <w:rPr>
          <w:rFonts w:ascii="Calibri Light" w:hAnsi="Calibri Light" w:cs="Calibri Light"/>
          <w:sz w:val="20"/>
          <w:szCs w:val="20"/>
        </w:rPr>
        <w:t xml:space="preserve"> w zakresie komercyjnego wykorzystania wyników projektu</w:t>
      </w:r>
      <w:r w:rsidR="006A2880">
        <w:rPr>
          <w:rFonts w:ascii="Calibri Light" w:hAnsi="Calibri Light" w:cs="Calibri Light"/>
          <w:sz w:val="20"/>
          <w:szCs w:val="20"/>
        </w:rPr>
        <w:t xml:space="preserve"> B+R</w:t>
      </w:r>
      <w:r w:rsidR="00CD5948" w:rsidRPr="4632DA59">
        <w:rPr>
          <w:rFonts w:ascii="Calibri Light" w:hAnsi="Calibri Light" w:cs="Calibri Light"/>
          <w:sz w:val="20"/>
          <w:szCs w:val="20"/>
        </w:rPr>
        <w:t>;</w:t>
      </w:r>
      <w:r w:rsidR="269BF3B2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0E80587" w:rsidRPr="4632DA59">
        <w:rPr>
          <w:rFonts w:ascii="Calibri Light" w:hAnsi="Calibri Light" w:cs="Calibri Light"/>
          <w:sz w:val="20"/>
          <w:szCs w:val="20"/>
        </w:rPr>
        <w:t>czy zidentyfikowano wielkość rynku oraz konkurentów proponowanego rozwiązania</w:t>
      </w:r>
      <w:r w:rsidR="00E80587">
        <w:rPr>
          <w:rFonts w:ascii="Calibri Light" w:hAnsi="Calibri Light" w:cs="Calibri Light"/>
          <w:sz w:val="20"/>
          <w:szCs w:val="20"/>
        </w:rPr>
        <w:t>;</w:t>
      </w:r>
      <w:r w:rsidR="00E80587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0496846" w:rsidRPr="4632DA59">
        <w:rPr>
          <w:rFonts w:ascii="Calibri Light" w:hAnsi="Calibri Light" w:cs="Calibri Light"/>
          <w:sz w:val="20"/>
          <w:szCs w:val="20"/>
        </w:rPr>
        <w:t>wskazać konkretną potrzebę rynkową, na którą odpowiada zaproponowane rozwiązanie;</w:t>
      </w:r>
      <w:r w:rsidR="00496846">
        <w:rPr>
          <w:rFonts w:ascii="Calibri Light" w:hAnsi="Calibri Light" w:cs="Calibri Light"/>
          <w:sz w:val="20"/>
          <w:szCs w:val="20"/>
        </w:rPr>
        <w:t xml:space="preserve"> </w:t>
      </w:r>
      <w:r w:rsidR="00DB30D5" w:rsidRPr="4632DA59">
        <w:rPr>
          <w:rFonts w:ascii="Calibri Light" w:hAnsi="Calibri Light" w:cs="Calibri Light"/>
          <w:sz w:val="20"/>
          <w:szCs w:val="20"/>
        </w:rPr>
        <w:t xml:space="preserve">czy została przeprowadzona lub zaplanowana do wykonania analiza potrzeb klienta; </w:t>
      </w:r>
      <w:r w:rsidR="001F08E8" w:rsidRPr="4632DA59">
        <w:rPr>
          <w:rFonts w:ascii="Calibri Light" w:hAnsi="Calibri Light" w:cs="Calibri Light"/>
          <w:sz w:val="20"/>
          <w:szCs w:val="20"/>
        </w:rPr>
        <w:t xml:space="preserve">opisać czy zostało zaplanowane </w:t>
      </w:r>
      <w:r w:rsidR="001F08E8">
        <w:rPr>
          <w:rFonts w:ascii="Calibri Light" w:hAnsi="Calibri Light" w:cs="Calibri Light"/>
          <w:sz w:val="20"/>
          <w:szCs w:val="20"/>
        </w:rPr>
        <w:t xml:space="preserve">to </w:t>
      </w:r>
      <w:r w:rsidR="001F08E8" w:rsidRPr="4632DA59">
        <w:rPr>
          <w:rFonts w:ascii="Calibri Light" w:hAnsi="Calibri Light" w:cs="Calibri Light"/>
          <w:sz w:val="20"/>
          <w:szCs w:val="20"/>
        </w:rPr>
        <w:t>w jaki sposób rozwiązanie odpowiada na niezaspokojoną potrzebę rynkową</w:t>
      </w:r>
      <w:r w:rsidR="001F08E8">
        <w:rPr>
          <w:rFonts w:ascii="Calibri Light" w:hAnsi="Calibri Light" w:cs="Calibri Light"/>
          <w:sz w:val="20"/>
          <w:szCs w:val="20"/>
        </w:rPr>
        <w:t xml:space="preserve">; </w:t>
      </w:r>
      <w:r w:rsidR="488E9A5E" w:rsidRPr="4632DA59">
        <w:rPr>
          <w:rFonts w:ascii="Calibri Light" w:hAnsi="Calibri Light" w:cs="Calibri Light"/>
          <w:sz w:val="20"/>
          <w:szCs w:val="20"/>
        </w:rPr>
        <w:t xml:space="preserve">podać </w:t>
      </w:r>
      <w:r w:rsidR="4CF9B847" w:rsidRPr="4632DA59">
        <w:rPr>
          <w:rFonts w:ascii="Calibri Light" w:hAnsi="Calibri Light" w:cs="Calibri Light"/>
          <w:sz w:val="20"/>
          <w:szCs w:val="20"/>
        </w:rPr>
        <w:t xml:space="preserve">kto będzie płatnikiem oraz użytkownikiem </w:t>
      </w:r>
      <w:r w:rsidR="1856DC32" w:rsidRPr="4632DA59">
        <w:rPr>
          <w:rFonts w:ascii="Calibri Light" w:hAnsi="Calibri Light" w:cs="Calibri Light"/>
          <w:sz w:val="20"/>
          <w:szCs w:val="20"/>
        </w:rPr>
        <w:t xml:space="preserve">gotowego </w:t>
      </w:r>
      <w:r w:rsidR="4CF9B847" w:rsidRPr="4632DA59">
        <w:rPr>
          <w:rFonts w:ascii="Calibri Light" w:hAnsi="Calibri Light" w:cs="Calibri Light"/>
          <w:sz w:val="20"/>
          <w:szCs w:val="20"/>
        </w:rPr>
        <w:t>rozwiązania</w:t>
      </w:r>
      <w:r w:rsidR="39A028A6" w:rsidRPr="4632DA59">
        <w:rPr>
          <w:rFonts w:ascii="Calibri Light" w:hAnsi="Calibri Light" w:cs="Calibri Light"/>
          <w:sz w:val="20"/>
          <w:szCs w:val="20"/>
        </w:rPr>
        <w:t>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C5009F" w14:paraId="3922FA01" w14:textId="77777777" w:rsidTr="00EB75BA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7FBC8" w14:textId="77777777" w:rsidR="00C5009F" w:rsidRDefault="00C5009F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9551C6F" w14:textId="6A2F2564" w:rsidR="18BE339E" w:rsidRPr="009833A1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6</w:t>
      </w:r>
      <w:r w:rsidR="0026675E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18BE339E" w:rsidRPr="009833A1">
        <w:rPr>
          <w:rFonts w:ascii="Calibri Light" w:hAnsi="Calibri Light" w:cs="Calibri Light"/>
          <w:b/>
          <w:bCs/>
          <w:sz w:val="20"/>
          <w:szCs w:val="20"/>
        </w:rPr>
        <w:t>INNOWACYJNE ASPEKTY ORAZ GŁÓWNE ZALETY PROJEKTU</w:t>
      </w:r>
      <w:r w:rsidR="000F18AF" w:rsidRPr="009833A1">
        <w:rPr>
          <w:rFonts w:ascii="Calibri Light" w:hAnsi="Calibri Light" w:cs="Calibri Light"/>
          <w:b/>
          <w:bCs/>
          <w:sz w:val="20"/>
          <w:szCs w:val="20"/>
        </w:rPr>
        <w:t xml:space="preserve"> B+R</w:t>
      </w:r>
    </w:p>
    <w:p w14:paraId="165EB282" w14:textId="511574FB" w:rsidR="4CBF0B62" w:rsidRDefault="4CBF0B62" w:rsidP="00BC1BBC">
      <w:pPr>
        <w:tabs>
          <w:tab w:val="left" w:pos="300"/>
          <w:tab w:val="left" w:pos="600"/>
          <w:tab w:val="left" w:pos="960"/>
        </w:tabs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>Należy</w:t>
      </w:r>
      <w:r w:rsidR="62D83F78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271D15F8" w:rsidRPr="4632DA59">
        <w:rPr>
          <w:rFonts w:ascii="Calibri Light" w:hAnsi="Calibri Light" w:cs="Calibri Light"/>
          <w:sz w:val="20"/>
          <w:szCs w:val="20"/>
        </w:rPr>
        <w:t xml:space="preserve">opisać </w:t>
      </w:r>
      <w:r w:rsidR="42C7D700" w:rsidRPr="4632DA59">
        <w:rPr>
          <w:rFonts w:ascii="Calibri Light" w:hAnsi="Calibri Light" w:cs="Calibri Light"/>
          <w:sz w:val="20"/>
          <w:szCs w:val="20"/>
        </w:rPr>
        <w:t xml:space="preserve">czy są znane inne podobne rozwiązania; </w:t>
      </w:r>
      <w:r w:rsidR="271D15F8" w:rsidRPr="4632DA59">
        <w:rPr>
          <w:rFonts w:ascii="Calibri Light" w:hAnsi="Calibri Light" w:cs="Calibri Light"/>
          <w:sz w:val="20"/>
          <w:szCs w:val="20"/>
        </w:rPr>
        <w:t xml:space="preserve">w jaki sposób korzyści proponowanego </w:t>
      </w:r>
      <w:r w:rsidR="7C7D56AD" w:rsidRPr="4632DA59">
        <w:rPr>
          <w:rFonts w:ascii="Calibri Light" w:hAnsi="Calibri Light" w:cs="Calibri Light"/>
          <w:sz w:val="20"/>
          <w:szCs w:val="20"/>
        </w:rPr>
        <w:t>wynalazku/technologii</w:t>
      </w:r>
      <w:r w:rsidR="271D15F8" w:rsidRPr="4632DA59">
        <w:rPr>
          <w:rFonts w:ascii="Calibri Light" w:hAnsi="Calibri Light" w:cs="Calibri Light"/>
          <w:sz w:val="20"/>
          <w:szCs w:val="20"/>
        </w:rPr>
        <w:t xml:space="preserve"> przewy</w:t>
      </w:r>
      <w:r w:rsidR="0240059A" w:rsidRPr="4632DA59">
        <w:rPr>
          <w:rFonts w:ascii="Calibri Light" w:hAnsi="Calibri Light" w:cs="Calibri Light"/>
          <w:sz w:val="20"/>
          <w:szCs w:val="20"/>
        </w:rPr>
        <w:t>ższają alternatywne rozwiązania</w:t>
      </w:r>
      <w:r w:rsidR="08FF26CA" w:rsidRPr="4632DA59">
        <w:rPr>
          <w:rFonts w:ascii="Calibri Light" w:hAnsi="Calibri Light" w:cs="Calibri Light"/>
          <w:sz w:val="20"/>
          <w:szCs w:val="20"/>
        </w:rPr>
        <w:t xml:space="preserve">; </w:t>
      </w:r>
      <w:r w:rsidR="62D83F78" w:rsidRPr="4632DA59">
        <w:rPr>
          <w:rFonts w:ascii="Calibri Light" w:hAnsi="Calibri Light" w:cs="Calibri Light"/>
          <w:sz w:val="20"/>
          <w:szCs w:val="20"/>
        </w:rPr>
        <w:t>przedstawić projekcję korzyści jakie niesie na sobą realizacja zadań w ramach projektu</w:t>
      </w:r>
      <w:r w:rsidR="0060569E">
        <w:rPr>
          <w:rFonts w:ascii="Calibri Light" w:hAnsi="Calibri Light" w:cs="Calibri Light"/>
          <w:sz w:val="20"/>
          <w:szCs w:val="20"/>
        </w:rPr>
        <w:t xml:space="preserve"> B+R</w:t>
      </w:r>
      <w:r w:rsidR="0A55F180" w:rsidRPr="4632DA59">
        <w:rPr>
          <w:rFonts w:ascii="Calibri Light" w:hAnsi="Calibri Light" w:cs="Calibri Light"/>
          <w:sz w:val="20"/>
          <w:szCs w:val="20"/>
        </w:rPr>
        <w:t>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C5009F" w14:paraId="492B2C90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CA322" w14:textId="77777777" w:rsidR="00C5009F" w:rsidRDefault="00C5009F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  <w:bookmarkStart w:id="0" w:name="_Hlk197598713"/>
          </w:p>
        </w:tc>
      </w:tr>
    </w:tbl>
    <w:bookmarkEnd w:id="0"/>
    <w:p w14:paraId="5C8B30E9" w14:textId="229AD425" w:rsidR="00171188" w:rsidRPr="009833A1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7</w:t>
      </w:r>
      <w:r w:rsidR="00171188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4737FC" w:rsidRPr="009833A1">
        <w:rPr>
          <w:rFonts w:ascii="Calibri Light" w:hAnsi="Calibri Light" w:cs="Calibri Light"/>
          <w:b/>
          <w:bCs/>
          <w:sz w:val="20"/>
          <w:szCs w:val="20"/>
        </w:rPr>
        <w:t xml:space="preserve">OBECNY STAN PRZYGOTOWANIA/REALIZACJI PROJEKTU </w:t>
      </w:r>
      <w:r w:rsidR="0060569E" w:rsidRPr="009833A1">
        <w:rPr>
          <w:rFonts w:ascii="Calibri Light" w:hAnsi="Calibri Light" w:cs="Calibri Light"/>
          <w:b/>
          <w:bCs/>
          <w:sz w:val="20"/>
          <w:szCs w:val="20"/>
        </w:rPr>
        <w:t xml:space="preserve">B+R </w:t>
      </w:r>
      <w:r w:rsidR="004737FC" w:rsidRPr="009833A1">
        <w:rPr>
          <w:rFonts w:ascii="Calibri Light" w:hAnsi="Calibri Light" w:cs="Calibri Light"/>
          <w:b/>
          <w:bCs/>
          <w:sz w:val="20"/>
          <w:szCs w:val="20"/>
        </w:rPr>
        <w:t>OKREŚLONY ZA POMOCĄ SKALI TRL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171188" w14:paraId="35BB8B4A" w14:textId="77777777" w:rsidTr="00EB75BA">
        <w:trPr>
          <w:trHeight w:val="300"/>
        </w:trPr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FBDD8" w14:textId="77777777" w:rsidR="00171188" w:rsidRDefault="00171188" w:rsidP="00BC1BBC">
            <w:pPr>
              <w:spacing w:before="120" w:after="120"/>
              <w:rPr>
                <w:rFonts w:ascii="Calibri Light" w:eastAsia="Calibri" w:hAnsi="Calibri Light" w:cs="Calibri Light"/>
                <w:sz w:val="18"/>
                <w:szCs w:val="18"/>
                <w:lang w:eastAsia="en-US"/>
              </w:rPr>
            </w:pPr>
            <w:r w:rsidRPr="4632DA59">
              <w:rPr>
                <w:rFonts w:ascii="Calibri Light" w:eastAsia="Calibri" w:hAnsi="Calibri Light" w:cs="Calibri Light"/>
                <w:sz w:val="18"/>
                <w:szCs w:val="18"/>
                <w:lang w:eastAsia="en-US"/>
              </w:rPr>
              <w:t>Proszę zaznaczyć, na jakim etapie znajdują się obecnie wyniki badań. Wybrane pole zaznaczyć „x”</w:t>
            </w:r>
          </w:p>
          <w:p w14:paraId="0C92D64C" w14:textId="77777777" w:rsidR="00171188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</w:pPr>
            <w:r w:rsidRPr="00231050">
              <w:rPr>
                <w:rFonts w:ascii="Calibri Light" w:hAnsi="Calibri Light" w:cs="Calibri Light"/>
                <w:color w:val="000000"/>
                <w:sz w:val="20"/>
                <w:szCs w:val="20"/>
                <w:lang w:eastAsia="en-US"/>
              </w:rPr>
              <w:t>Poziom I - Identyfikacja i opis podstawowych zasad działania (faza koncepcji)</w:t>
            </w:r>
          </w:p>
          <w:p w14:paraId="7833D861" w14:textId="77777777" w:rsidR="00171188" w:rsidRDefault="00171188" w:rsidP="00BC1BBC">
            <w:pPr>
              <w:spacing w:before="120" w:after="120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(badanie w zakresie naukowych podstaw problemu, opracowanie modelu opisowego, wstępna analiza sformułowanych koncepcji, identyfikacja podstawowych własności rozwiązania, sformułowanie wariantów rozwiązania – wybór najlepszego wariantu lub kilku dalszych do badania)</w:t>
            </w:r>
          </w:p>
          <w:p w14:paraId="7800F8F8" w14:textId="77777777" w:rsidR="00171188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  <w:jc w:val="both"/>
            </w:pPr>
            <w:r w:rsidRPr="00231050">
              <w:rPr>
                <w:rFonts w:ascii="Calibri Light" w:hAnsi="Calibri Light" w:cs="Calibri Light"/>
                <w:color w:val="000000"/>
                <w:sz w:val="20"/>
                <w:szCs w:val="20"/>
                <w:lang w:eastAsia="en-US"/>
              </w:rPr>
              <w:t>Poziom II - Sformułowanie koncepcji rozwiązania (faza koncepcji)</w:t>
            </w:r>
          </w:p>
          <w:p w14:paraId="585C4C7C" w14:textId="77777777" w:rsidR="00171188" w:rsidRDefault="00171188" w:rsidP="00BC1BBC">
            <w:pPr>
              <w:spacing w:before="120" w:after="120"/>
              <w:ind w:left="284"/>
              <w:jc w:val="both"/>
            </w:pPr>
            <w:r w:rsidRPr="2252A132">
              <w:rPr>
                <w:rFonts w:ascii="Calibri Light" w:eastAsia="Calibri" w:hAnsi="Calibri Light" w:cs="Calibri Light"/>
                <w:i/>
                <w:iCs/>
                <w:sz w:val="16"/>
                <w:szCs w:val="16"/>
                <w:lang w:eastAsia="en-US"/>
              </w:rPr>
              <w:t>(opracowanie koncepcji rozwiązania oraz możliwości jego technicznej realizacji, opracowania analityczne, analiza możliwości zastosowania projektowanego rozwiązania w praktyce)</w:t>
            </w:r>
          </w:p>
          <w:p w14:paraId="67EF1DC4" w14:textId="77777777" w:rsidR="00171188" w:rsidRPr="00231050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</w:pPr>
            <w:r w:rsidRPr="0023105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III - Potwierdzenie poprawności koncepcji rozwiązania na drodze analitycznej i doświadczalnej (faza koncepcji)</w:t>
            </w:r>
          </w:p>
          <w:p w14:paraId="5B55D78C" w14:textId="77777777" w:rsidR="00171188" w:rsidRPr="009A7BDE" w:rsidRDefault="00171188" w:rsidP="00BC1BBC">
            <w:pPr>
              <w:spacing w:before="120" w:after="120"/>
              <w:ind w:left="360"/>
              <w:jc w:val="both"/>
              <w:rPr>
                <w:rFonts w:ascii="Calibri Light" w:hAnsi="Calibri Light" w:cs="Calibri Light"/>
                <w:i/>
                <w:iCs/>
                <w:sz w:val="16"/>
                <w:szCs w:val="16"/>
                <w:lang w:eastAsia="en-US"/>
              </w:rPr>
            </w:pPr>
            <w:r w:rsidRPr="006726B9">
              <w:rPr>
                <w:rFonts w:ascii="Calibri Light" w:eastAsia="Calibri" w:hAnsi="Calibri Light" w:cs="Calibri Light"/>
                <w:i/>
                <w:iCs/>
                <w:sz w:val="16"/>
                <w:szCs w:val="16"/>
                <w:lang w:eastAsia="en-US"/>
              </w:rPr>
              <w:t>(analizy teoretyczne z wykorzystaniem modelowania i symulacji, badania laboratoryjne prowadzące do potwierdzenia modeli teoretycznych, eksperymenty i badania cząstkowe potwierdzające realność osiągnięcia zakładanych funkcji lub parametrów rozwiązania)</w:t>
            </w:r>
          </w:p>
          <w:p w14:paraId="073AEC8E" w14:textId="77777777" w:rsidR="00171188" w:rsidRPr="00E85D90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</w:pP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IV - Sprawdzenie funkcjonowania podstawowych elementów i podzespołów modelu w warunkach laboratoryjnych (faza prototypu)</w:t>
            </w:r>
          </w:p>
          <w:p w14:paraId="7A91BD21" w14:textId="77777777" w:rsidR="00171188" w:rsidRDefault="00171188" w:rsidP="00BC1BBC">
            <w:pPr>
              <w:spacing w:before="120" w:after="120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(sprawdzenie działania podstawowych elementów modelu, integracja modelu laboratoryjnego z dostępnych elementów, sprawdzenie działania podzespołów w warunkach laboratoryjnych, niski poziom wiarygodności wyznaczonych parametrów funkcjonalnych modelu)</w:t>
            </w:r>
          </w:p>
          <w:p w14:paraId="44118802" w14:textId="77777777" w:rsidR="00171188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</w:pP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V - Sprawdzanie</w:t>
            </w:r>
            <w:r w:rsidRPr="00E85D90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funkcjonowania podstawowych elementów i podzespołów modelu eksperymentalnego w symulowanych warunkach eksploatacji (faza prototypu)</w:t>
            </w:r>
          </w:p>
          <w:p w14:paraId="6F9B99A7" w14:textId="77777777" w:rsidR="00171188" w:rsidRDefault="00171188" w:rsidP="00BC1BBC">
            <w:pPr>
              <w:spacing w:before="120" w:after="120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lastRenderedPageBreak/>
              <w:t>(opracowanie i wykonanie podstawowych składników modelu eksperymentalnego, integracja modelu eksperymentalnego i sprawdzenie działania w warunkach zbliżonych do rzeczywistych (w laboratorium lub innym otoczeniu), wysoki poziom wiarygodności wyznaczonych parametrów funkcjonalnych produktu, ocena przydatności produktu)</w:t>
            </w:r>
          </w:p>
          <w:p w14:paraId="3F628F35" w14:textId="77777777" w:rsidR="00171188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</w:pP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VI - Sprawdzenie funkcjonowania podstawowych elementów i podzespołów modelu eksperymentalnego w symulowanych warunkach eksploatacji zbliżonych do rzeczywistych (faza prototypu)</w:t>
            </w:r>
          </w:p>
          <w:p w14:paraId="431CC1B1" w14:textId="7966815D" w:rsidR="00171188" w:rsidRDefault="00171188" w:rsidP="00BC1BBC">
            <w:pPr>
              <w:spacing w:before="120" w:after="120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 xml:space="preserve">(opracowanie i wykonanie prototypowej wersji produktu z zastosowaniem, przynajmniej w części, elementów docelowych, przeprowadzenie testów prototypu w warunkach zbliżonych do rzeczywistych w zakresie istotnych parametrów pracy, symulowanych      </w:t>
            </w:r>
            <w:r w:rsidR="009833A1"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br/>
            </w: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w laboratorium lub innym otoczeniu, przeprowadzenie testów prototypu w ramach istniejącego systemu technicznego, niekoniecznie docelowego)</w:t>
            </w:r>
          </w:p>
          <w:p w14:paraId="413F6A2F" w14:textId="77777777" w:rsidR="00171188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</w:pP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VII - Sprawdzenie działania prototypu produktu w docelowych warunkach eksploatacji (faza weryfikacji)</w:t>
            </w:r>
          </w:p>
          <w:p w14:paraId="38D96078" w14:textId="77777777" w:rsidR="00171188" w:rsidRDefault="00171188" w:rsidP="00BC1BBC">
            <w:pPr>
              <w:spacing w:before="120" w:after="120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 xml:space="preserve">(opracowanie i wykonanie docelowej lub bliskiej docelowej wersji produktu, pełna integracja sprzętowa i programowa, pełne sprawdzenie funkcjonalności produktu w rzeczywistych warunkach eksploatacji, wyznaczenie i weryfikacja parametrów pracy, opracowanie wymagań eksploatacyjnych (w tym serwisowych), opracowanie wstępnej dokumentacji techniczno-eksploatacyjnej) </w:t>
            </w:r>
          </w:p>
          <w:p w14:paraId="0656BBCE" w14:textId="77777777" w:rsidR="00171188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  <w:jc w:val="both"/>
            </w:pPr>
            <w:r w:rsidRPr="00E85D90">
              <w:rPr>
                <w:rFonts w:ascii="Calibri Light" w:hAnsi="Calibri Light" w:cs="Calibri Light"/>
                <w:color w:val="000000"/>
                <w:sz w:val="20"/>
                <w:szCs w:val="20"/>
                <w:lang w:eastAsia="en-US"/>
              </w:rPr>
              <w:t>Poziom VIII - Wykonanie finalnej wersji produktu (faza weryfikacji)</w:t>
            </w:r>
          </w:p>
          <w:p w14:paraId="486F8A01" w14:textId="33FC8426" w:rsidR="00171188" w:rsidRDefault="00171188" w:rsidP="00BC1BBC">
            <w:pPr>
              <w:spacing w:before="120" w:after="120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(opracowanie i wykonanie produktu w finalnej wersji użytkowej, w ramach docelowego procesu technologicznego, analiza kosztów wytwarzania produktu, przeprowadzenie testów produktu i weryfikacja wszystkich parametrów techniczno-eksploatacyjnych</w:t>
            </w:r>
            <w:r w:rsidR="009833A1"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br/>
              <w:t xml:space="preserve"> </w:t>
            </w: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z ukierunkowaniem na przyszłego użytkownika)</w:t>
            </w:r>
          </w:p>
          <w:p w14:paraId="7A0E1CBB" w14:textId="77777777" w:rsidR="00171188" w:rsidRDefault="00171188" w:rsidP="00BC1BBC">
            <w:pPr>
              <w:pStyle w:val="Akapitzlist"/>
              <w:numPr>
                <w:ilvl w:val="0"/>
                <w:numId w:val="20"/>
              </w:numPr>
              <w:spacing w:before="120" w:after="120" w:line="240" w:lineRule="auto"/>
              <w:contextualSpacing w:val="0"/>
              <w:jc w:val="both"/>
            </w:pPr>
            <w:r w:rsidRPr="00E85D90">
              <w:rPr>
                <w:rFonts w:ascii="Calibri Light" w:hAnsi="Calibri Light" w:cs="Calibri Light"/>
                <w:color w:val="000000"/>
                <w:sz w:val="20"/>
                <w:szCs w:val="20"/>
                <w:lang w:eastAsia="en-US"/>
              </w:rPr>
              <w:t>Poziom IX - Wykonanie serii próbnej i uzyskanie certyfikatów zgodności produktu oraz zezwoleń   dopuszczenia do użytkowania (faza weryfikacji)</w:t>
            </w:r>
          </w:p>
          <w:p w14:paraId="0A712002" w14:textId="77777777" w:rsidR="00171188" w:rsidRDefault="00171188" w:rsidP="00BC1BBC">
            <w:pPr>
              <w:spacing w:before="120" w:after="120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(wytworzenie serii próbnej produktu do badań certyfikacyjnych, przeprowadzenie badań certyfikacyjnych potwierdzających zgodność produktu z odpowiednimi normami, opracowanie końcowej dokumentacji techniczno-eksploatacyjnej)</w:t>
            </w:r>
          </w:p>
          <w:p w14:paraId="0F0B0B42" w14:textId="3CA55D23" w:rsidR="00171188" w:rsidRPr="00BC1BBC" w:rsidRDefault="00171188" w:rsidP="00EB75BA">
            <w:pPr>
              <w:spacing w:before="240" w:after="120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18"/>
                <w:szCs w:val="18"/>
                <w:lang w:eastAsia="en-US"/>
              </w:rPr>
              <w:t>Uwagi</w:t>
            </w:r>
            <w:r w:rsidRPr="4632DA59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18"/>
                <w:szCs w:val="18"/>
                <w:lang w:eastAsia="en-US"/>
              </w:rPr>
              <w:t>:</w:t>
            </w:r>
            <w:r w:rsidR="00BC1BBC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18"/>
                <w:szCs w:val="18"/>
                <w:lang w:eastAsia="en-US"/>
              </w:rPr>
              <w:t xml:space="preserve"> …</w:t>
            </w:r>
          </w:p>
        </w:tc>
      </w:tr>
    </w:tbl>
    <w:p w14:paraId="511B734B" w14:textId="7F645F1B" w:rsidR="004B5D48" w:rsidRPr="009833A1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lastRenderedPageBreak/>
        <w:t>8</w:t>
      </w:r>
      <w:r w:rsidR="0026675E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A20BFC" w:rsidRPr="009833A1">
        <w:rPr>
          <w:rFonts w:ascii="Calibri Light" w:hAnsi="Calibri Light" w:cs="Calibri Light"/>
          <w:b/>
          <w:bCs/>
          <w:sz w:val="20"/>
          <w:szCs w:val="20"/>
        </w:rPr>
        <w:t>WSTĘPNA DEKLARACJA WYBORU MODELU KOMERCJALIZACJI</w:t>
      </w:r>
      <w:r w:rsidR="0060569E" w:rsidRPr="009833A1">
        <w:rPr>
          <w:rFonts w:ascii="Calibri Light" w:hAnsi="Calibri Light" w:cs="Calibri Light"/>
          <w:b/>
          <w:bCs/>
          <w:sz w:val="20"/>
          <w:szCs w:val="20"/>
        </w:rPr>
        <w:t xml:space="preserve"> WYNIKÓW PROJEKTU B+R</w:t>
      </w:r>
    </w:p>
    <w:p w14:paraId="03FF53BD" w14:textId="495DE351" w:rsidR="00B8599B" w:rsidRDefault="00B8599B" w:rsidP="00BC1BBC">
      <w:pPr>
        <w:tabs>
          <w:tab w:val="left" w:pos="300"/>
          <w:tab w:val="left" w:pos="600"/>
          <w:tab w:val="left" w:pos="960"/>
        </w:tabs>
        <w:spacing w:before="120" w:after="120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 xml:space="preserve">Należy </w:t>
      </w:r>
      <w:r w:rsidR="009C4FE3">
        <w:rPr>
          <w:rFonts w:ascii="Calibri Light" w:hAnsi="Calibri Light" w:cs="Calibri Light"/>
          <w:sz w:val="20"/>
          <w:szCs w:val="20"/>
        </w:rPr>
        <w:t>wskazać czy zaplanowano dalszy rozwój technologii</w:t>
      </w:r>
      <w:r w:rsidR="00C3396A">
        <w:rPr>
          <w:rFonts w:ascii="Calibri Light" w:hAnsi="Calibri Light" w:cs="Calibri Light"/>
          <w:sz w:val="20"/>
          <w:szCs w:val="20"/>
        </w:rPr>
        <w:t xml:space="preserve">; </w:t>
      </w:r>
      <w:r w:rsidR="008167C7">
        <w:rPr>
          <w:rFonts w:ascii="Calibri Light" w:hAnsi="Calibri Light" w:cs="Calibri Light"/>
          <w:sz w:val="20"/>
          <w:szCs w:val="20"/>
        </w:rPr>
        <w:t>przedstawić wstępny plan komercjalizacji</w:t>
      </w:r>
      <w:r w:rsidR="00AF5221">
        <w:rPr>
          <w:rFonts w:ascii="Calibri Light" w:hAnsi="Calibri Light" w:cs="Calibri Light"/>
          <w:sz w:val="20"/>
          <w:szCs w:val="20"/>
        </w:rPr>
        <w:t>:</w:t>
      </w:r>
      <w:r w:rsidR="00AF5221" w:rsidRPr="0A6A56A9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="00861D41">
        <w:rPr>
          <w:rFonts w:asciiTheme="majorHAnsi" w:eastAsiaTheme="majorEastAsia" w:hAnsiTheme="majorHAnsi" w:cstheme="majorBidi"/>
          <w:sz w:val="20"/>
          <w:szCs w:val="20"/>
        </w:rPr>
        <w:t xml:space="preserve">komercjalizacja </w:t>
      </w:r>
      <w:r w:rsidR="00AF5221" w:rsidRPr="0A6A56A9">
        <w:rPr>
          <w:rFonts w:asciiTheme="majorHAnsi" w:eastAsiaTheme="majorEastAsia" w:hAnsiTheme="majorHAnsi" w:cstheme="majorBidi"/>
          <w:sz w:val="20"/>
          <w:szCs w:val="20"/>
        </w:rPr>
        <w:t>bezpośrednia – udzielenie licencji, sprzedaż praw własności intelektualnych</w:t>
      </w:r>
      <w:r w:rsidR="004B7630">
        <w:rPr>
          <w:rFonts w:asciiTheme="majorHAnsi" w:eastAsiaTheme="majorEastAsia" w:hAnsiTheme="majorHAnsi" w:cstheme="majorBidi"/>
          <w:sz w:val="20"/>
          <w:szCs w:val="20"/>
        </w:rPr>
        <w:t>/</w:t>
      </w:r>
      <w:r w:rsidR="000117F2">
        <w:rPr>
          <w:rFonts w:asciiTheme="majorHAnsi" w:eastAsiaTheme="majorEastAsia" w:hAnsiTheme="majorHAnsi" w:cstheme="majorBidi"/>
          <w:sz w:val="20"/>
          <w:szCs w:val="20"/>
        </w:rPr>
        <w:t xml:space="preserve"> k</w:t>
      </w:r>
      <w:r w:rsidR="000117F2" w:rsidRPr="0A6A56A9">
        <w:rPr>
          <w:rFonts w:asciiTheme="majorHAnsi" w:eastAsiaTheme="majorEastAsia" w:hAnsiTheme="majorHAnsi" w:cstheme="majorBidi"/>
          <w:sz w:val="20"/>
          <w:szCs w:val="20"/>
        </w:rPr>
        <w:t xml:space="preserve">omercjalizacja pośrednia – powołanie spółki typu </w:t>
      </w:r>
      <w:proofErr w:type="spellStart"/>
      <w:r w:rsidR="000117F2" w:rsidRPr="0A6A56A9">
        <w:rPr>
          <w:rFonts w:asciiTheme="majorHAnsi" w:eastAsiaTheme="majorEastAsia" w:hAnsiTheme="majorHAnsi" w:cstheme="majorBidi"/>
          <w:sz w:val="20"/>
          <w:szCs w:val="20"/>
        </w:rPr>
        <w:t>spin</w:t>
      </w:r>
      <w:proofErr w:type="spellEnd"/>
      <w:r w:rsidR="000117F2" w:rsidRPr="0A6A56A9">
        <w:rPr>
          <w:rFonts w:asciiTheme="majorHAnsi" w:eastAsiaTheme="majorEastAsia" w:hAnsiTheme="majorHAnsi" w:cstheme="majorBidi"/>
          <w:sz w:val="20"/>
          <w:szCs w:val="20"/>
        </w:rPr>
        <w:t xml:space="preserve"> off</w:t>
      </w:r>
      <w:r w:rsidR="001908F8">
        <w:rPr>
          <w:rFonts w:asciiTheme="majorHAnsi" w:eastAsiaTheme="majorEastAsia" w:hAnsiTheme="majorHAnsi" w:cstheme="majorBidi"/>
          <w:sz w:val="20"/>
          <w:szCs w:val="20"/>
        </w:rPr>
        <w:t>;</w:t>
      </w:r>
      <w:r w:rsidR="002C1FBA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="001908F8">
        <w:rPr>
          <w:rFonts w:asciiTheme="majorHAnsi" w:eastAsiaTheme="majorEastAsia" w:hAnsiTheme="majorHAnsi" w:cstheme="majorBidi"/>
          <w:sz w:val="20"/>
          <w:szCs w:val="20"/>
        </w:rPr>
        <w:t>c</w:t>
      </w:r>
      <w:r w:rsidR="00ED25A4" w:rsidRPr="0A6A56A9">
        <w:rPr>
          <w:rFonts w:asciiTheme="majorHAnsi" w:eastAsiaTheme="majorEastAsia" w:hAnsiTheme="majorHAnsi" w:cstheme="majorBidi"/>
          <w:sz w:val="20"/>
          <w:szCs w:val="20"/>
        </w:rPr>
        <w:t>zy opracowano wstępny model biznesowy, w tym sposoby sprzedaży wraz z określeniem kanałów dotarcia do klientów</w:t>
      </w:r>
      <w:r w:rsidR="001908F8">
        <w:rPr>
          <w:rFonts w:asciiTheme="majorHAnsi" w:eastAsiaTheme="majorEastAsia" w:hAnsiTheme="majorHAnsi" w:cstheme="majorBidi"/>
          <w:sz w:val="20"/>
          <w:szCs w:val="20"/>
        </w:rPr>
        <w:t>; c</w:t>
      </w:r>
      <w:r w:rsidR="001908F8" w:rsidRPr="0A6A56A9">
        <w:rPr>
          <w:rFonts w:asciiTheme="majorHAnsi" w:eastAsiaTheme="majorEastAsia" w:hAnsiTheme="majorHAnsi" w:cstheme="majorBidi"/>
          <w:sz w:val="20"/>
          <w:szCs w:val="20"/>
        </w:rPr>
        <w:t>zy oszacowano czas potrzebny do wdrożenia technologii na rynek</w:t>
      </w:r>
      <w:r w:rsidR="001908F8">
        <w:rPr>
          <w:rFonts w:asciiTheme="majorHAnsi" w:eastAsiaTheme="majorEastAsia" w:hAnsiTheme="majorHAnsi" w:cstheme="majorBidi"/>
          <w:sz w:val="20"/>
          <w:szCs w:val="20"/>
        </w:rPr>
        <w:t xml:space="preserve">; </w:t>
      </w:r>
      <w:r w:rsidR="00DF2944">
        <w:rPr>
          <w:rFonts w:asciiTheme="majorHAnsi" w:eastAsiaTheme="majorEastAsia" w:hAnsiTheme="majorHAnsi" w:cstheme="majorBidi"/>
          <w:sz w:val="20"/>
          <w:szCs w:val="20"/>
        </w:rPr>
        <w:t>c</w:t>
      </w:r>
      <w:r w:rsidR="00DF2944" w:rsidRPr="0A6A56A9">
        <w:rPr>
          <w:rFonts w:asciiTheme="majorHAnsi" w:eastAsiaTheme="majorEastAsia" w:hAnsiTheme="majorHAnsi" w:cstheme="majorBidi"/>
          <w:sz w:val="20"/>
          <w:szCs w:val="20"/>
        </w:rPr>
        <w:t>zy oszacowano wielkość środków finansowych niezbędnych do wdrożenia technologii na rynek</w:t>
      </w:r>
      <w:r w:rsidR="00DF2944">
        <w:rPr>
          <w:rFonts w:asciiTheme="majorHAnsi" w:eastAsiaTheme="majorEastAsia" w:hAnsiTheme="majorHAnsi" w:cstheme="majorBidi"/>
          <w:sz w:val="20"/>
          <w:szCs w:val="20"/>
        </w:rPr>
        <w:t xml:space="preserve">; </w:t>
      </w:r>
      <w:r w:rsidR="00611C19">
        <w:rPr>
          <w:rFonts w:asciiTheme="majorHAnsi" w:eastAsiaTheme="majorEastAsia" w:hAnsiTheme="majorHAnsi" w:cstheme="majorBidi"/>
          <w:sz w:val="20"/>
          <w:szCs w:val="20"/>
        </w:rPr>
        <w:t>c</w:t>
      </w:r>
      <w:r w:rsidR="00611C19" w:rsidRPr="0A6A56A9">
        <w:rPr>
          <w:rFonts w:asciiTheme="majorHAnsi" w:eastAsiaTheme="majorEastAsia" w:hAnsiTheme="majorHAnsi" w:cstheme="majorBidi"/>
          <w:sz w:val="20"/>
          <w:szCs w:val="20"/>
        </w:rPr>
        <w:t xml:space="preserve">zy ustalono sposoby finansowania etapów rozwoju technologii po zakończeniu realizacji projektu </w:t>
      </w:r>
      <w:r w:rsidR="0060569E">
        <w:rPr>
          <w:rFonts w:asciiTheme="majorHAnsi" w:eastAsiaTheme="majorEastAsia" w:hAnsiTheme="majorHAnsi" w:cstheme="majorBidi"/>
          <w:sz w:val="20"/>
          <w:szCs w:val="20"/>
        </w:rPr>
        <w:t xml:space="preserve">B+R </w:t>
      </w:r>
      <w:r w:rsidR="00611C19" w:rsidRPr="0A6A56A9">
        <w:rPr>
          <w:rFonts w:asciiTheme="majorHAnsi" w:eastAsiaTheme="majorEastAsia" w:hAnsiTheme="majorHAnsi" w:cstheme="majorBidi"/>
          <w:sz w:val="20"/>
          <w:szCs w:val="20"/>
        </w:rPr>
        <w:t xml:space="preserve">w </w:t>
      </w:r>
      <w:r w:rsidR="0060569E">
        <w:rPr>
          <w:rFonts w:asciiTheme="majorHAnsi" w:eastAsiaTheme="majorEastAsia" w:hAnsiTheme="majorHAnsi" w:cstheme="majorBidi"/>
          <w:sz w:val="20"/>
          <w:szCs w:val="20"/>
        </w:rPr>
        <w:t xml:space="preserve">ramach </w:t>
      </w:r>
      <w:r w:rsidR="00C417FA" w:rsidRPr="00C417FA">
        <w:rPr>
          <w:rFonts w:asciiTheme="majorHAnsi" w:eastAsiaTheme="majorEastAsia" w:hAnsiTheme="majorHAnsi" w:cstheme="majorBidi"/>
          <w:sz w:val="20"/>
          <w:szCs w:val="20"/>
        </w:rPr>
        <w:t>projektu partnerskiego „Science4Business – Nauka dla Biznesu” – Zadanie nr 1 „Inkubator Rozwoju”</w:t>
      </w:r>
      <w:r w:rsidR="00611C19">
        <w:rPr>
          <w:rFonts w:asciiTheme="majorHAnsi" w:eastAsiaTheme="majorEastAsia" w:hAnsiTheme="majorHAnsi" w:cstheme="majorBidi"/>
          <w:sz w:val="20"/>
          <w:szCs w:val="20"/>
        </w:rPr>
        <w:t>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B8599B" w14:paraId="369369D3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CA3C3" w14:textId="77777777" w:rsidR="00B8599B" w:rsidRDefault="00B8599B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31B5688" w14:textId="1771456E" w:rsidR="5B1333C1" w:rsidRPr="009833A1" w:rsidRDefault="00E67C8F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9</w:t>
      </w:r>
      <w:r w:rsidR="0026675E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5B1333C1" w:rsidRPr="009833A1">
        <w:rPr>
          <w:rFonts w:ascii="Calibri Light" w:hAnsi="Calibri Light" w:cs="Calibri Light"/>
          <w:b/>
          <w:bCs/>
          <w:sz w:val="20"/>
          <w:szCs w:val="20"/>
        </w:rPr>
        <w:t>DOTYCHCZASOWE WSPÓŁP</w:t>
      </w:r>
      <w:r w:rsidR="5DC591A5" w:rsidRPr="009833A1">
        <w:rPr>
          <w:rFonts w:ascii="Calibri Light" w:hAnsi="Calibri Light" w:cs="Calibri Light"/>
          <w:b/>
          <w:bCs/>
          <w:sz w:val="20"/>
          <w:szCs w:val="20"/>
        </w:rPr>
        <w:t>RACE W RAMACH PROJEKTU</w:t>
      </w:r>
      <w:r w:rsidR="0027601F" w:rsidRPr="009833A1">
        <w:rPr>
          <w:rFonts w:ascii="Calibri Light" w:hAnsi="Calibri Light" w:cs="Calibri Light"/>
          <w:b/>
          <w:bCs/>
          <w:sz w:val="20"/>
          <w:szCs w:val="20"/>
        </w:rPr>
        <w:t xml:space="preserve"> B+R</w:t>
      </w:r>
      <w:r w:rsidR="5B1333C1" w:rsidRPr="009833A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61E3AC69" w14:textId="451AD782" w:rsidR="4632DA59" w:rsidRPr="00665021" w:rsidRDefault="5939A500" w:rsidP="00BC1BBC">
      <w:pPr>
        <w:tabs>
          <w:tab w:val="left" w:pos="300"/>
          <w:tab w:val="left" w:pos="600"/>
          <w:tab w:val="left" w:pos="960"/>
        </w:tabs>
        <w:spacing w:before="120" w:after="120"/>
        <w:jc w:val="both"/>
        <w:rPr>
          <w:rFonts w:ascii="Calibri Light" w:hAnsi="Calibri Light" w:cs="Calibri Light"/>
          <w:sz w:val="20"/>
          <w:szCs w:val="20"/>
          <w:u w:val="single"/>
        </w:rPr>
      </w:pPr>
      <w:r w:rsidRPr="4632DA59">
        <w:rPr>
          <w:rFonts w:ascii="Calibri Light" w:hAnsi="Calibri Light" w:cs="Calibri Light"/>
          <w:sz w:val="20"/>
          <w:szCs w:val="20"/>
        </w:rPr>
        <w:t>Należy</w:t>
      </w:r>
      <w:r w:rsidR="5B1333C1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83143BD" w:rsidRPr="4632DA59">
        <w:rPr>
          <w:rFonts w:ascii="Calibri Light" w:hAnsi="Calibri Light" w:cs="Calibri Light"/>
          <w:sz w:val="20"/>
          <w:szCs w:val="20"/>
        </w:rPr>
        <w:t xml:space="preserve">wymienić </w:t>
      </w:r>
      <w:r w:rsidR="00E67C8F">
        <w:rPr>
          <w:rFonts w:ascii="Calibri Light" w:hAnsi="Calibri Light" w:cs="Calibri Light"/>
          <w:sz w:val="20"/>
          <w:szCs w:val="20"/>
        </w:rPr>
        <w:t xml:space="preserve">czy i </w:t>
      </w:r>
      <w:r w:rsidR="083143BD" w:rsidRPr="4632DA59">
        <w:rPr>
          <w:rFonts w:ascii="Calibri Light" w:hAnsi="Calibri Light" w:cs="Calibri Light"/>
          <w:sz w:val="20"/>
          <w:szCs w:val="20"/>
        </w:rPr>
        <w:t xml:space="preserve">jakie </w:t>
      </w:r>
      <w:r w:rsidR="703F4923" w:rsidRPr="4632DA59">
        <w:rPr>
          <w:rFonts w:ascii="Calibri Light" w:hAnsi="Calibri Light" w:cs="Calibri Light"/>
          <w:sz w:val="20"/>
          <w:szCs w:val="20"/>
        </w:rPr>
        <w:t xml:space="preserve">wcześniejsze </w:t>
      </w:r>
      <w:r w:rsidR="083143BD" w:rsidRPr="4632DA59">
        <w:rPr>
          <w:rFonts w:ascii="Calibri Light" w:hAnsi="Calibri Light" w:cs="Calibri Light"/>
          <w:sz w:val="20"/>
          <w:szCs w:val="20"/>
        </w:rPr>
        <w:t>współprace zostały nawiązane</w:t>
      </w:r>
      <w:r w:rsidR="08481972" w:rsidRPr="4632DA59">
        <w:rPr>
          <w:rFonts w:ascii="Calibri Light" w:hAnsi="Calibri Light" w:cs="Calibri Light"/>
          <w:sz w:val="20"/>
          <w:szCs w:val="20"/>
        </w:rPr>
        <w:t>,</w:t>
      </w:r>
      <w:r w:rsidR="00E67C8F">
        <w:rPr>
          <w:rFonts w:ascii="Calibri Light" w:hAnsi="Calibri Light" w:cs="Calibri Light"/>
          <w:sz w:val="20"/>
          <w:szCs w:val="20"/>
        </w:rPr>
        <w:t xml:space="preserve"> a</w:t>
      </w:r>
      <w:r w:rsidR="08481972" w:rsidRPr="4632DA59">
        <w:rPr>
          <w:rFonts w:ascii="Calibri Light" w:hAnsi="Calibri Light" w:cs="Calibri Light"/>
          <w:sz w:val="20"/>
          <w:szCs w:val="20"/>
        </w:rPr>
        <w:t xml:space="preserve"> które mogą mieć wpływ na </w:t>
      </w:r>
      <w:r w:rsidR="00E67C8F">
        <w:rPr>
          <w:rFonts w:ascii="Calibri Light" w:hAnsi="Calibri Light" w:cs="Calibri Light"/>
          <w:sz w:val="20"/>
          <w:szCs w:val="20"/>
        </w:rPr>
        <w:t>realizację projektu B+R</w:t>
      </w:r>
      <w:r w:rsidR="0060569E">
        <w:rPr>
          <w:rFonts w:ascii="Calibri Light" w:hAnsi="Calibri Light" w:cs="Calibri Light"/>
          <w:sz w:val="20"/>
          <w:szCs w:val="20"/>
        </w:rPr>
        <w:t xml:space="preserve"> i potencjalnej komercjalizacji jego wyników</w:t>
      </w:r>
      <w:r w:rsidR="5B1333C1" w:rsidRPr="4632DA59">
        <w:rPr>
          <w:rFonts w:ascii="Calibri Light" w:hAnsi="Calibri Light" w:cs="Calibri Light"/>
          <w:sz w:val="20"/>
          <w:szCs w:val="20"/>
        </w:rPr>
        <w:t>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B87CCC" w14:paraId="6BB9A8D9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F310D" w14:textId="77777777" w:rsidR="00B87CCC" w:rsidRDefault="00B87CCC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  <w:bookmarkStart w:id="1" w:name="_Hlk197950042"/>
          </w:p>
        </w:tc>
      </w:tr>
    </w:tbl>
    <w:bookmarkEnd w:id="1"/>
    <w:p w14:paraId="1C36E893" w14:textId="288F464E" w:rsidR="007A5916" w:rsidRPr="009833A1" w:rsidRDefault="0026675E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1</w:t>
      </w:r>
      <w:r w:rsidR="00E67C8F" w:rsidRPr="009833A1">
        <w:rPr>
          <w:rFonts w:ascii="Calibri Light" w:hAnsi="Calibri Light" w:cs="Calibri Light"/>
          <w:b/>
          <w:bCs/>
          <w:sz w:val="20"/>
          <w:szCs w:val="20"/>
        </w:rPr>
        <w:t>0</w:t>
      </w:r>
      <w:r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2E39B0" w:rsidRPr="009833A1">
        <w:rPr>
          <w:rFonts w:ascii="Calibri Light" w:hAnsi="Calibri Light" w:cs="Calibri Light"/>
          <w:b/>
          <w:bCs/>
          <w:sz w:val="20"/>
          <w:szCs w:val="20"/>
        </w:rPr>
        <w:t>PRAWA W</w:t>
      </w:r>
      <w:r w:rsidR="00960B8B">
        <w:rPr>
          <w:rFonts w:ascii="Calibri Light" w:hAnsi="Calibri Light" w:cs="Calibri Light"/>
          <w:b/>
          <w:bCs/>
          <w:sz w:val="20"/>
          <w:szCs w:val="20"/>
        </w:rPr>
        <w:t>Ł</w:t>
      </w:r>
      <w:r w:rsidR="002E39B0" w:rsidRPr="009833A1">
        <w:rPr>
          <w:rFonts w:ascii="Calibri Light" w:hAnsi="Calibri Light" w:cs="Calibri Light"/>
          <w:b/>
          <w:bCs/>
          <w:sz w:val="20"/>
          <w:szCs w:val="20"/>
        </w:rPr>
        <w:t>ASNOŚCI INTELEKTUALNEJ</w:t>
      </w:r>
    </w:p>
    <w:p w14:paraId="340DA184" w14:textId="73994FC9" w:rsidR="00780412" w:rsidRDefault="0060569E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Należy opisać planowaną strategię zabezpieczenia praw własności inte</w:t>
      </w:r>
      <w:r w:rsidR="0090545F">
        <w:rPr>
          <w:rFonts w:ascii="Calibri Light" w:hAnsi="Calibri Light" w:cs="Calibri Light"/>
          <w:sz w:val="20"/>
          <w:szCs w:val="20"/>
        </w:rPr>
        <w:t>le</w:t>
      </w:r>
      <w:r>
        <w:rPr>
          <w:rFonts w:ascii="Calibri Light" w:hAnsi="Calibri Light" w:cs="Calibri Light"/>
          <w:sz w:val="20"/>
          <w:szCs w:val="20"/>
        </w:rPr>
        <w:t xml:space="preserve">ktualnej wyników powstałych w ramach realizacji projektów B+R </w:t>
      </w:r>
    </w:p>
    <w:p w14:paraId="401F2FC9" w14:textId="616816C7" w:rsidR="0090545F" w:rsidRDefault="0090545F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Należy wskazać, czy planowane jest dokonanie zgłoszenia patentowego.</w:t>
      </w:r>
    </w:p>
    <w:p w14:paraId="2986255A" w14:textId="0BD69D34" w:rsidR="006A2880" w:rsidRDefault="006A2880" w:rsidP="006A2880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Jeśli dotyczy – </w:t>
      </w:r>
      <w:r w:rsidR="00F4090F">
        <w:rPr>
          <w:rFonts w:ascii="Calibri Light" w:hAnsi="Calibri Light" w:cs="Calibri Light"/>
          <w:sz w:val="20"/>
          <w:szCs w:val="20"/>
        </w:rPr>
        <w:t>należy wskazać,</w:t>
      </w:r>
      <w:r w:rsidRPr="4632DA59">
        <w:rPr>
          <w:rFonts w:ascii="Calibri Light" w:hAnsi="Calibri Light" w:cs="Calibri Light"/>
          <w:sz w:val="20"/>
          <w:szCs w:val="20"/>
        </w:rPr>
        <w:t xml:space="preserve"> czy został wcześniej zabezpieczony </w:t>
      </w:r>
      <w:proofErr w:type="spellStart"/>
      <w:r w:rsidRPr="000F18AF">
        <w:rPr>
          <w:rFonts w:ascii="Calibri Light" w:hAnsi="Calibri Light" w:cs="Calibri Light"/>
          <w:sz w:val="20"/>
          <w:szCs w:val="20"/>
        </w:rPr>
        <w:t>background</w:t>
      </w:r>
      <w:proofErr w:type="spellEnd"/>
      <w:r w:rsidRPr="000F18AF">
        <w:rPr>
          <w:rFonts w:ascii="Calibri Light" w:hAnsi="Calibri Light" w:cs="Calibri Light"/>
          <w:sz w:val="20"/>
          <w:szCs w:val="20"/>
        </w:rPr>
        <w:t xml:space="preserve"> IPR</w:t>
      </w:r>
      <w:r w:rsidRPr="4632DA59">
        <w:rPr>
          <w:rFonts w:ascii="Calibri Light" w:hAnsi="Calibri Light" w:cs="Calibri Light"/>
          <w:sz w:val="20"/>
          <w:szCs w:val="20"/>
        </w:rPr>
        <w:t xml:space="preserve"> projektu </w:t>
      </w:r>
      <w:r w:rsidR="000F18AF">
        <w:rPr>
          <w:rFonts w:ascii="Calibri Light" w:hAnsi="Calibri Light" w:cs="Calibri Light"/>
          <w:sz w:val="20"/>
          <w:szCs w:val="20"/>
        </w:rPr>
        <w:t xml:space="preserve">B+R </w:t>
      </w:r>
      <w:r w:rsidRPr="4632DA59">
        <w:rPr>
          <w:rFonts w:ascii="Calibri Light" w:hAnsi="Calibri Light" w:cs="Calibri Light"/>
          <w:sz w:val="20"/>
          <w:szCs w:val="20"/>
        </w:rPr>
        <w:t>poprzez dokonanie zgłoszeń do ochrony w odpowiednich urzędach patentowych</w:t>
      </w:r>
      <w:r>
        <w:rPr>
          <w:rFonts w:ascii="Calibri Light" w:hAnsi="Calibri Light" w:cs="Calibri Light"/>
          <w:sz w:val="20"/>
          <w:szCs w:val="20"/>
        </w:rPr>
        <w:t>; j</w:t>
      </w:r>
      <w:r w:rsidRPr="4632DA59">
        <w:rPr>
          <w:rFonts w:ascii="Calibri Light" w:hAnsi="Calibri Light" w:cs="Calibri Light"/>
          <w:sz w:val="20"/>
          <w:szCs w:val="20"/>
        </w:rPr>
        <w:t>eżeli tak</w:t>
      </w:r>
      <w:r>
        <w:rPr>
          <w:rFonts w:ascii="Calibri Light" w:hAnsi="Calibri Light" w:cs="Calibri Light"/>
          <w:sz w:val="20"/>
          <w:szCs w:val="20"/>
        </w:rPr>
        <w:t>,</w:t>
      </w:r>
      <w:r w:rsidRPr="4632DA59">
        <w:rPr>
          <w:rFonts w:ascii="Calibri Light" w:hAnsi="Calibri Light" w:cs="Calibri Light"/>
          <w:sz w:val="20"/>
          <w:szCs w:val="20"/>
        </w:rPr>
        <w:t xml:space="preserve"> proszę dodać szczegóły </w:t>
      </w:r>
      <w:r w:rsidR="009833A1">
        <w:rPr>
          <w:rFonts w:ascii="Calibri Light" w:hAnsi="Calibri Light" w:cs="Calibri Light"/>
          <w:sz w:val="20"/>
          <w:szCs w:val="20"/>
        </w:rPr>
        <w:br/>
      </w:r>
      <w:r w:rsidRPr="4632DA59">
        <w:rPr>
          <w:rFonts w:ascii="Calibri Light" w:hAnsi="Calibri Light" w:cs="Calibri Light"/>
          <w:sz w:val="20"/>
          <w:szCs w:val="20"/>
        </w:rPr>
        <w:t>tj. przedmiot ochrony, datę zgłoszenia, autorów, podmiot zgłaszający, podmioty współuprawnione.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402099" w14:paraId="35BD7BAA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F23CF" w14:textId="77777777" w:rsidR="00402099" w:rsidRDefault="00402099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5B2CED2" w14:textId="4EE051E8" w:rsidR="00A56618" w:rsidRPr="009833A1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1</w:t>
      </w:r>
      <w:r w:rsidR="00E67C8F" w:rsidRPr="009833A1">
        <w:rPr>
          <w:rFonts w:ascii="Calibri Light" w:hAnsi="Calibri Light" w:cs="Calibri Light"/>
          <w:b/>
          <w:bCs/>
          <w:sz w:val="20"/>
          <w:szCs w:val="20"/>
        </w:rPr>
        <w:t>1</w:t>
      </w:r>
      <w:r w:rsidR="00A56618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LISTA </w:t>
      </w:r>
      <w:r w:rsidR="00A210BF">
        <w:rPr>
          <w:rFonts w:ascii="Calibri Light" w:hAnsi="Calibri Light" w:cs="Calibri Light"/>
          <w:b/>
          <w:bCs/>
          <w:sz w:val="20"/>
          <w:szCs w:val="20"/>
        </w:rPr>
        <w:t>PUBLIKACJI</w:t>
      </w:r>
      <w:r w:rsidR="00A56618" w:rsidRPr="009833A1">
        <w:rPr>
          <w:rFonts w:ascii="Calibri Light" w:hAnsi="Calibri Light" w:cs="Calibri Light"/>
          <w:b/>
          <w:bCs/>
          <w:sz w:val="20"/>
          <w:szCs w:val="20"/>
        </w:rPr>
        <w:t xml:space="preserve"> DOTYCZĄCYCH OPISANYCH W PROJEKCIE </w:t>
      </w:r>
      <w:r w:rsidR="0090545F" w:rsidRPr="009833A1">
        <w:rPr>
          <w:rFonts w:ascii="Calibri Light" w:hAnsi="Calibri Light" w:cs="Calibri Light"/>
          <w:b/>
          <w:bCs/>
          <w:sz w:val="20"/>
          <w:szCs w:val="20"/>
        </w:rPr>
        <w:t xml:space="preserve">B+R </w:t>
      </w:r>
      <w:r w:rsidR="00A56618" w:rsidRPr="009833A1">
        <w:rPr>
          <w:rFonts w:ascii="Calibri Light" w:hAnsi="Calibri Light" w:cs="Calibri Light"/>
          <w:b/>
          <w:bCs/>
          <w:sz w:val="20"/>
          <w:szCs w:val="20"/>
        </w:rPr>
        <w:t>BADAŃ</w:t>
      </w:r>
      <w:r w:rsidR="0090545F" w:rsidRPr="009833A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795EA7DA" w14:textId="3231A474" w:rsidR="00A56618" w:rsidRPr="0026675E" w:rsidRDefault="00A56618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b/>
        </w:rPr>
      </w:pPr>
      <w:r w:rsidRPr="0026675E">
        <w:rPr>
          <w:rFonts w:ascii="Calibri Light" w:hAnsi="Calibri Light" w:cs="Calibri Light"/>
          <w:b/>
          <w:sz w:val="20"/>
          <w:szCs w:val="20"/>
        </w:rPr>
        <w:t xml:space="preserve">a. Lista </w:t>
      </w:r>
      <w:r w:rsidR="009538B3">
        <w:rPr>
          <w:rFonts w:ascii="Calibri Light" w:hAnsi="Calibri Light" w:cs="Calibri Light"/>
          <w:b/>
          <w:sz w:val="20"/>
          <w:szCs w:val="20"/>
        </w:rPr>
        <w:t>dotychczasowych</w:t>
      </w:r>
      <w:r w:rsidRPr="0026675E">
        <w:rPr>
          <w:rFonts w:ascii="Calibri Light" w:hAnsi="Calibri Light" w:cs="Calibri Light"/>
          <w:b/>
          <w:sz w:val="20"/>
          <w:szCs w:val="20"/>
        </w:rPr>
        <w:t xml:space="preserve"> publikacji i innych publicznych wypowiedzi dotyczących badań.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A56618" w:rsidRPr="00EB75BA" w14:paraId="460AD212" w14:textId="77777777" w:rsidTr="00EB75BA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7801F" w14:textId="77777777" w:rsidR="00A56618" w:rsidRDefault="00A56618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65E471FF" w14:textId="357EB2E9" w:rsidR="00A56618" w:rsidRPr="0026675E" w:rsidRDefault="00A56618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b/>
        </w:rPr>
      </w:pPr>
      <w:r w:rsidRPr="0026675E">
        <w:rPr>
          <w:rFonts w:ascii="Calibri Light" w:hAnsi="Calibri Light" w:cs="Calibri Light"/>
          <w:b/>
          <w:sz w:val="20"/>
          <w:szCs w:val="20"/>
        </w:rPr>
        <w:t xml:space="preserve">b. </w:t>
      </w:r>
      <w:r w:rsidR="0090545F">
        <w:rPr>
          <w:rFonts w:ascii="Calibri Light" w:hAnsi="Calibri Light" w:cs="Calibri Light"/>
          <w:b/>
          <w:sz w:val="20"/>
          <w:szCs w:val="20"/>
        </w:rPr>
        <w:t>D</w:t>
      </w:r>
      <w:r w:rsidRPr="0026675E">
        <w:rPr>
          <w:rFonts w:ascii="Calibri Light" w:hAnsi="Calibri Light" w:cs="Calibri Light"/>
          <w:b/>
          <w:sz w:val="20"/>
          <w:szCs w:val="20"/>
        </w:rPr>
        <w:t>aty (mm-</w:t>
      </w:r>
      <w:proofErr w:type="spellStart"/>
      <w:r w:rsidRPr="0026675E">
        <w:rPr>
          <w:rFonts w:ascii="Calibri Light" w:hAnsi="Calibri Light" w:cs="Calibri Light"/>
          <w:b/>
          <w:sz w:val="20"/>
          <w:szCs w:val="20"/>
        </w:rPr>
        <w:t>rrrr</w:t>
      </w:r>
      <w:proofErr w:type="spellEnd"/>
      <w:r w:rsidRPr="0026675E">
        <w:rPr>
          <w:rFonts w:ascii="Calibri Light" w:hAnsi="Calibri Light" w:cs="Calibri Light"/>
          <w:b/>
          <w:sz w:val="20"/>
          <w:szCs w:val="20"/>
        </w:rPr>
        <w:t xml:space="preserve">) </w:t>
      </w:r>
      <w:r w:rsidR="00A210BF">
        <w:rPr>
          <w:rFonts w:ascii="Calibri Light" w:hAnsi="Calibri Light" w:cs="Calibri Light"/>
          <w:b/>
          <w:sz w:val="20"/>
          <w:szCs w:val="20"/>
        </w:rPr>
        <w:t xml:space="preserve">i forma </w:t>
      </w:r>
      <w:r w:rsidRPr="0026675E">
        <w:rPr>
          <w:rFonts w:ascii="Calibri Light" w:hAnsi="Calibri Light" w:cs="Calibri Light"/>
          <w:b/>
          <w:sz w:val="20"/>
          <w:szCs w:val="20"/>
        </w:rPr>
        <w:t>planowan</w:t>
      </w:r>
      <w:r w:rsidR="0002645A">
        <w:rPr>
          <w:rFonts w:ascii="Calibri Light" w:hAnsi="Calibri Light" w:cs="Calibri Light"/>
          <w:b/>
          <w:sz w:val="20"/>
          <w:szCs w:val="20"/>
        </w:rPr>
        <w:t xml:space="preserve">ego upublicznienia </w:t>
      </w:r>
      <w:r w:rsidR="00A210BF">
        <w:rPr>
          <w:rFonts w:ascii="Calibri Light" w:hAnsi="Calibri Light" w:cs="Calibri Light"/>
          <w:b/>
          <w:sz w:val="20"/>
          <w:szCs w:val="20"/>
        </w:rPr>
        <w:t>osiągnięć w projekcie B+R.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A56618" w14:paraId="7CC329C0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5F4F5" w14:textId="77777777" w:rsidR="00A56618" w:rsidRDefault="00A56618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04C3771" w14:textId="043893F6" w:rsidR="007A5916" w:rsidRPr="009833A1" w:rsidRDefault="00985608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1</w:t>
      </w:r>
      <w:r w:rsidR="00E67C8F" w:rsidRPr="009833A1">
        <w:rPr>
          <w:rFonts w:ascii="Calibri Light" w:hAnsi="Calibri Light" w:cs="Calibri Light"/>
          <w:b/>
          <w:bCs/>
          <w:sz w:val="20"/>
          <w:szCs w:val="20"/>
        </w:rPr>
        <w:t>2</w:t>
      </w:r>
      <w:r w:rsidRPr="009833A1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132B12" w:rsidRPr="009833A1">
        <w:rPr>
          <w:rFonts w:ascii="Calibri Light" w:hAnsi="Calibri Light" w:cs="Calibri Light"/>
          <w:b/>
          <w:bCs/>
          <w:sz w:val="20"/>
          <w:szCs w:val="20"/>
        </w:rPr>
        <w:t>OCENA RYZYKA REALIZACJI PROJEKTU</w:t>
      </w:r>
      <w:r w:rsidR="00E67C8F" w:rsidRPr="009833A1">
        <w:rPr>
          <w:rFonts w:ascii="Calibri Light" w:hAnsi="Calibri Light" w:cs="Calibri Light"/>
          <w:b/>
          <w:bCs/>
          <w:sz w:val="20"/>
          <w:szCs w:val="20"/>
        </w:rPr>
        <w:t xml:space="preserve"> B+R</w:t>
      </w:r>
    </w:p>
    <w:p w14:paraId="2FBFD255" w14:textId="3893C76F" w:rsidR="007A5916" w:rsidRDefault="0090545F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</w:pPr>
      <w:r>
        <w:rPr>
          <w:rFonts w:ascii="Calibri Light" w:hAnsi="Calibri Light" w:cs="Calibri Light"/>
          <w:color w:val="000000" w:themeColor="text1"/>
          <w:sz w:val="20"/>
          <w:szCs w:val="20"/>
        </w:rPr>
        <w:t>Należy</w:t>
      </w:r>
      <w:r w:rsidR="007A5916" w:rsidRPr="4632DA59">
        <w:rPr>
          <w:rFonts w:ascii="Calibri Light" w:hAnsi="Calibri Light" w:cs="Calibri Light"/>
          <w:color w:val="000000" w:themeColor="text1"/>
          <w:sz w:val="20"/>
          <w:szCs w:val="20"/>
        </w:rPr>
        <w:t xml:space="preserve"> określić kamienie milowe, które muszą zostać osiągnięte w ramach realizacji projektu </w:t>
      </w:r>
      <w:r w:rsidR="00E67C8F">
        <w:rPr>
          <w:rFonts w:ascii="Calibri Light" w:hAnsi="Calibri Light" w:cs="Calibri Light"/>
          <w:color w:val="000000" w:themeColor="text1"/>
          <w:sz w:val="20"/>
          <w:szCs w:val="20"/>
        </w:rPr>
        <w:t xml:space="preserve">B+R </w:t>
      </w:r>
      <w:r w:rsidR="007A5916" w:rsidRPr="4632DA59">
        <w:rPr>
          <w:rFonts w:ascii="Calibri Light" w:hAnsi="Calibri Light" w:cs="Calibri Light"/>
          <w:color w:val="000000" w:themeColor="text1"/>
          <w:sz w:val="20"/>
          <w:szCs w:val="20"/>
        </w:rPr>
        <w:t>oraz wskazać obecnie dostrzegane zagrożenia m</w:t>
      </w:r>
      <w:r>
        <w:rPr>
          <w:rFonts w:ascii="Calibri Light" w:hAnsi="Calibri Light" w:cs="Calibri Light"/>
          <w:color w:val="000000" w:themeColor="text1"/>
          <w:sz w:val="20"/>
          <w:szCs w:val="20"/>
        </w:rPr>
        <w:t>ogące mieć</w:t>
      </w:r>
      <w:r w:rsidR="007A5916" w:rsidRPr="4632DA59">
        <w:rPr>
          <w:rFonts w:ascii="Calibri Light" w:hAnsi="Calibri Light" w:cs="Calibri Light"/>
          <w:color w:val="000000" w:themeColor="text1"/>
          <w:sz w:val="20"/>
          <w:szCs w:val="20"/>
        </w:rPr>
        <w:t xml:space="preserve"> wpływ na realizację projektu</w:t>
      </w:r>
      <w:r w:rsidR="00E67C8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B+</w:t>
      </w:r>
      <w:r>
        <w:rPr>
          <w:rFonts w:ascii="Calibri Light" w:hAnsi="Calibri Light" w:cs="Calibri Light"/>
          <w:color w:val="000000" w:themeColor="text1"/>
          <w:sz w:val="20"/>
          <w:szCs w:val="20"/>
        </w:rPr>
        <w:t xml:space="preserve">R i możliwości ich ograniczenia. 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6C0F5A" w14:paraId="5A805791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AC551" w14:textId="77777777" w:rsidR="006C0F5A" w:rsidRDefault="006C0F5A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39808C24" w14:textId="0EBA293B" w:rsidR="00D1530C" w:rsidRPr="009833A1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</w:rPr>
      </w:pPr>
      <w:r w:rsidRPr="009833A1">
        <w:rPr>
          <w:rFonts w:ascii="Calibri Light" w:hAnsi="Calibri Light" w:cs="Calibri Light"/>
          <w:b/>
          <w:bCs/>
          <w:sz w:val="20"/>
          <w:szCs w:val="20"/>
        </w:rPr>
        <w:t>1</w:t>
      </w:r>
      <w:r w:rsidR="00E67C8F" w:rsidRPr="009833A1">
        <w:rPr>
          <w:rFonts w:ascii="Calibri Light" w:hAnsi="Calibri Light" w:cs="Calibri Light"/>
          <w:b/>
          <w:bCs/>
          <w:sz w:val="20"/>
          <w:szCs w:val="20"/>
        </w:rPr>
        <w:t>3</w:t>
      </w:r>
      <w:r w:rsidR="00D1530C" w:rsidRPr="009833A1">
        <w:rPr>
          <w:rFonts w:ascii="Calibri Light" w:hAnsi="Calibri Light" w:cs="Calibri Light"/>
          <w:b/>
          <w:bCs/>
          <w:sz w:val="20"/>
          <w:szCs w:val="20"/>
        </w:rPr>
        <w:t xml:space="preserve">. CZY PROJEKT </w:t>
      </w:r>
      <w:r w:rsidR="00E67C8F" w:rsidRPr="009833A1">
        <w:rPr>
          <w:rFonts w:ascii="Calibri Light" w:hAnsi="Calibri Light" w:cs="Calibri Light"/>
          <w:b/>
          <w:bCs/>
          <w:sz w:val="20"/>
          <w:szCs w:val="20"/>
        </w:rPr>
        <w:t xml:space="preserve">B+R </w:t>
      </w:r>
      <w:r w:rsidR="00D1530C" w:rsidRPr="009833A1">
        <w:rPr>
          <w:rFonts w:ascii="Calibri Light" w:hAnsi="Calibri Light" w:cs="Calibri Light"/>
          <w:b/>
          <w:bCs/>
          <w:sz w:val="20"/>
          <w:szCs w:val="20"/>
        </w:rPr>
        <w:t>WPISUJE SIĘ W KRAJOWE INTELIGENTNE SPECJALIZACJE (KIS)</w:t>
      </w:r>
      <w:r w:rsidR="0092703A">
        <w:rPr>
          <w:rFonts w:ascii="Calibri Light" w:hAnsi="Calibri Light" w:cs="Calibri Light"/>
          <w:b/>
          <w:bCs/>
          <w:sz w:val="20"/>
          <w:szCs w:val="20"/>
        </w:rPr>
        <w:t>?</w:t>
      </w:r>
    </w:p>
    <w:p w14:paraId="138D0E68" w14:textId="1143F521" w:rsidR="00D1530C" w:rsidRDefault="00D1530C" w:rsidP="00BC1BBC">
      <w:pPr>
        <w:tabs>
          <w:tab w:val="left" w:pos="300"/>
          <w:tab w:val="left" w:pos="600"/>
          <w:tab w:val="left" w:pos="960"/>
        </w:tabs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 xml:space="preserve">Należy </w:t>
      </w:r>
      <w:r w:rsidRPr="009A7BDE">
        <w:rPr>
          <w:rFonts w:ascii="Calibri Light" w:hAnsi="Calibri Light" w:cs="Calibri Light"/>
          <w:sz w:val="20"/>
          <w:szCs w:val="20"/>
          <w:u w:val="single"/>
        </w:rPr>
        <w:t>krótko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4632DA59">
        <w:rPr>
          <w:rFonts w:ascii="Calibri Light" w:hAnsi="Calibri Light" w:cs="Calibri Light"/>
          <w:sz w:val="20"/>
          <w:szCs w:val="20"/>
        </w:rPr>
        <w:t>wskazać czy i w jaki sposób tematyka projektu wpisuje się w priorytetowe obszary badawcze</w:t>
      </w:r>
      <w:r w:rsidR="009833A1">
        <w:rPr>
          <w:rFonts w:ascii="Calibri Light" w:hAnsi="Calibri Light" w:cs="Calibri Light"/>
          <w:sz w:val="20"/>
          <w:szCs w:val="20"/>
        </w:rPr>
        <w:br/>
      </w:r>
      <w:r w:rsidRPr="4632DA59">
        <w:rPr>
          <w:rFonts w:ascii="Calibri Light" w:hAnsi="Calibri Light" w:cs="Calibri Light"/>
          <w:sz w:val="20"/>
          <w:szCs w:val="20"/>
        </w:rPr>
        <w:t xml:space="preserve">i gospodarcze, których rozwój ma kluczowe znaczenie dla innowacyjności i konkurencyjności polskiej gospodarki. </w:t>
      </w:r>
      <w:r w:rsidR="00A8665B">
        <w:rPr>
          <w:rFonts w:ascii="Calibri Light" w:hAnsi="Calibri Light" w:cs="Calibri Light"/>
          <w:sz w:val="20"/>
          <w:szCs w:val="20"/>
        </w:rPr>
        <w:t xml:space="preserve">Lista KIS: </w:t>
      </w:r>
      <w:r w:rsidR="00A8665B" w:rsidRPr="00A8665B">
        <w:rPr>
          <w:rFonts w:ascii="Calibri Light" w:hAnsi="Calibri Light" w:cs="Calibri Light"/>
          <w:sz w:val="20"/>
          <w:szCs w:val="20"/>
        </w:rPr>
        <w:t>https://www.gov.pl/web/rozwoj-technologia/krajowe-inteligentne-specjalizacje</w:t>
      </w:r>
      <w:r w:rsidR="006A2880">
        <w:rPr>
          <w:rFonts w:ascii="Calibri Light" w:hAnsi="Calibri Light" w:cs="Calibri Light"/>
          <w:sz w:val="20"/>
          <w:szCs w:val="20"/>
        </w:rPr>
        <w:t>.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D1530C" w14:paraId="52C6CF30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F56EE" w14:textId="77777777" w:rsidR="00D1530C" w:rsidRDefault="00D1530C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  <w:bookmarkStart w:id="2" w:name="_Hlk197950122"/>
          </w:p>
        </w:tc>
      </w:tr>
    </w:tbl>
    <w:bookmarkEnd w:id="2"/>
    <w:p w14:paraId="3D7ACC47" w14:textId="16CC6AF8" w:rsidR="00D1530C" w:rsidRPr="00C417FA" w:rsidRDefault="00476FD1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sz w:val="20"/>
          <w:szCs w:val="20"/>
          <w:lang w:val="en-US"/>
        </w:rPr>
      </w:pPr>
      <w:r w:rsidRPr="00C417FA">
        <w:rPr>
          <w:rFonts w:ascii="Calibri Light" w:hAnsi="Calibri Light" w:cs="Calibri Light"/>
          <w:b/>
          <w:bCs/>
          <w:sz w:val="20"/>
          <w:szCs w:val="20"/>
          <w:lang w:val="en-US"/>
        </w:rPr>
        <w:t>1</w:t>
      </w:r>
      <w:r w:rsidR="00E67C8F">
        <w:rPr>
          <w:rFonts w:ascii="Calibri Light" w:hAnsi="Calibri Light" w:cs="Calibri Light"/>
          <w:b/>
          <w:bCs/>
          <w:sz w:val="20"/>
          <w:szCs w:val="20"/>
          <w:lang w:val="en-US"/>
        </w:rPr>
        <w:t>4</w:t>
      </w:r>
      <w:r w:rsidR="00D1530C" w:rsidRPr="00C417FA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. CZY PROJEKT </w:t>
      </w:r>
      <w:r w:rsidR="00E67C8F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B+R </w:t>
      </w:r>
      <w:r w:rsidR="00D1530C" w:rsidRPr="00C417FA">
        <w:rPr>
          <w:rFonts w:ascii="Calibri Light" w:hAnsi="Calibri Light" w:cs="Calibri Light"/>
          <w:b/>
          <w:bCs/>
          <w:sz w:val="20"/>
          <w:szCs w:val="20"/>
          <w:lang w:val="en-US"/>
        </w:rPr>
        <w:t>SPEŁNIA ZASADY 6R (REDUCE, RETHINK, REUSE, REPAIR, RECYCLE, RECOVER)</w:t>
      </w:r>
      <w:r w:rsidR="0092703A">
        <w:rPr>
          <w:rFonts w:ascii="Calibri Light" w:hAnsi="Calibri Light" w:cs="Calibri Light"/>
          <w:b/>
          <w:bCs/>
          <w:sz w:val="20"/>
          <w:szCs w:val="20"/>
          <w:lang w:val="en-US"/>
        </w:rPr>
        <w:t>?</w:t>
      </w:r>
    </w:p>
    <w:p w14:paraId="2AFB9CA1" w14:textId="15056C1C" w:rsidR="00D1530C" w:rsidRDefault="00D1530C" w:rsidP="00BC1BBC">
      <w:pPr>
        <w:tabs>
          <w:tab w:val="left" w:pos="300"/>
          <w:tab w:val="left" w:pos="600"/>
          <w:tab w:val="left" w:pos="960"/>
        </w:tabs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 xml:space="preserve">Należy </w:t>
      </w:r>
      <w:r w:rsidRPr="009A7BDE">
        <w:rPr>
          <w:rFonts w:ascii="Calibri Light" w:hAnsi="Calibri Light" w:cs="Calibri Light"/>
          <w:sz w:val="20"/>
          <w:szCs w:val="20"/>
          <w:u w:val="single"/>
        </w:rPr>
        <w:t>krótko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4632DA59">
        <w:rPr>
          <w:rFonts w:ascii="Calibri Light" w:hAnsi="Calibri Light" w:cs="Calibri Light"/>
          <w:sz w:val="20"/>
          <w:szCs w:val="20"/>
        </w:rPr>
        <w:t>wskazać czy i w jaki sposób tematyka projektu wpisuje się w realizacje zasady 6R (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Reduce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Rethink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Reuse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Repair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Recycle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Recover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), wynikające z zapisów w prawie unijnym i krajowym dotyczącym gospodarki </w:t>
      </w:r>
      <w:r w:rsidR="009833A1">
        <w:rPr>
          <w:rFonts w:ascii="Calibri Light" w:hAnsi="Calibri Light" w:cs="Calibri Light"/>
          <w:sz w:val="20"/>
          <w:szCs w:val="20"/>
        </w:rPr>
        <w:br/>
      </w:r>
      <w:r w:rsidRPr="4632DA59">
        <w:rPr>
          <w:rFonts w:ascii="Calibri Light" w:hAnsi="Calibri Light" w:cs="Calibri Light"/>
          <w:sz w:val="20"/>
          <w:szCs w:val="20"/>
        </w:rPr>
        <w:t xml:space="preserve">o obiegu zamkniętym, odpadów oraz zrównoważonego rozwoju i/lub cechują się potencjałem wdrożeniowym </w:t>
      </w:r>
      <w:r w:rsidR="009833A1">
        <w:rPr>
          <w:rFonts w:ascii="Calibri Light" w:hAnsi="Calibri Light" w:cs="Calibri Light"/>
          <w:sz w:val="20"/>
          <w:szCs w:val="20"/>
        </w:rPr>
        <w:br/>
      </w:r>
      <w:r w:rsidRPr="4632DA59">
        <w:rPr>
          <w:rFonts w:ascii="Calibri Light" w:hAnsi="Calibri Light" w:cs="Calibri Light"/>
          <w:sz w:val="20"/>
          <w:szCs w:val="20"/>
        </w:rPr>
        <w:t xml:space="preserve">w zakresie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ekoinnowacji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co oznacza, że proponowane rozwiązania mogą być realnie zastosowane w przemyśle, gospodarce lub społeczeństwie, przyczyniając się do poprawy stanu środowiska. </w:t>
      </w: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D1530C" w14:paraId="6FA38F1D" w14:textId="77777777" w:rsidTr="00BC1BBC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29C50" w14:textId="77777777" w:rsidR="00D1530C" w:rsidRDefault="00D1530C" w:rsidP="00BC1B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183BE2D" w14:textId="0A326FAE" w:rsidR="007A5916" w:rsidRDefault="00985608" w:rsidP="00C417FA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hAnsi="Calibri Light" w:cs="Calibri Light"/>
          <w:b/>
          <w:bCs/>
          <w:color w:val="FF0000"/>
          <w:sz w:val="20"/>
          <w:szCs w:val="20"/>
        </w:rPr>
      </w:pPr>
      <w:r w:rsidRPr="00E56EFC">
        <w:rPr>
          <w:rFonts w:ascii="Calibri Light" w:hAnsi="Calibri Light" w:cs="Calibri Light"/>
          <w:b/>
          <w:bCs/>
          <w:sz w:val="20"/>
          <w:szCs w:val="20"/>
        </w:rPr>
        <w:t>1</w:t>
      </w:r>
      <w:r w:rsidR="00E67C8F" w:rsidRPr="00E56EFC">
        <w:rPr>
          <w:rFonts w:ascii="Calibri Light" w:hAnsi="Calibri Light" w:cs="Calibri Light"/>
          <w:b/>
          <w:bCs/>
          <w:sz w:val="20"/>
          <w:szCs w:val="20"/>
        </w:rPr>
        <w:t>5</w:t>
      </w:r>
      <w:r w:rsidRPr="00E56EFC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2B6DF5" w:rsidRPr="002932C9">
        <w:rPr>
          <w:rFonts w:ascii="Calibri Light" w:hAnsi="Calibri Light" w:cs="Calibri Light"/>
          <w:b/>
          <w:bCs/>
          <w:sz w:val="20"/>
          <w:szCs w:val="20"/>
        </w:rPr>
        <w:t>BUDŻET</w:t>
      </w:r>
      <w:r w:rsidR="00ED050A">
        <w:rPr>
          <w:rFonts w:ascii="Calibri Light" w:hAnsi="Calibri Light" w:cs="Calibri Light"/>
          <w:b/>
          <w:bCs/>
          <w:sz w:val="20"/>
          <w:szCs w:val="20"/>
        </w:rPr>
        <w:t xml:space="preserve"> PROJEKTU B+R</w:t>
      </w:r>
    </w:p>
    <w:tbl>
      <w:tblPr>
        <w:tblpPr w:leftFromText="141" w:rightFromText="141" w:vertAnchor="text" w:tblpX="-15" w:tblpY="1"/>
        <w:tblOverlap w:val="never"/>
        <w:tblW w:w="9243" w:type="dxa"/>
        <w:tblLayout w:type="fixed"/>
        <w:tblLook w:val="0100" w:firstRow="0" w:lastRow="0" w:firstColumn="0" w:lastColumn="1" w:noHBand="0" w:noVBand="0"/>
      </w:tblPr>
      <w:tblGrid>
        <w:gridCol w:w="562"/>
        <w:gridCol w:w="1560"/>
        <w:gridCol w:w="3402"/>
        <w:gridCol w:w="841"/>
        <w:gridCol w:w="860"/>
        <w:gridCol w:w="796"/>
        <w:gridCol w:w="1222"/>
      </w:tblGrid>
      <w:tr w:rsidR="00437624" w14:paraId="5B95AC84" w14:textId="77777777" w:rsidTr="00ED050A">
        <w:trPr>
          <w:trHeight w:val="12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C8FA" w14:textId="4C2E48FD" w:rsidR="00E56EFC" w:rsidRPr="00C717BC" w:rsidRDefault="00E56EFC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Lp</w:t>
            </w:r>
            <w:r w:rsidR="00C717BC">
              <w:rPr>
                <w:rFonts w:ascii="Calibri Light" w:hAnsi="Calibri Light" w:cs="Calibri Light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F0B3" w14:textId="1ECB5A8B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>Pozycja kosztowa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3FF2" w14:textId="027A6A0C" w:rsidR="00C717BC" w:rsidRPr="00C717BC" w:rsidRDefault="00C717BC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Zakres prowadzonych prac w Projekcie B+R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71504" w14:textId="7A08DFBF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Liczba godzin pracy w </w:t>
            </w:r>
            <w:proofErr w:type="spellStart"/>
            <w:r w:rsidR="00ED050A">
              <w:rPr>
                <w:rFonts w:ascii="Calibri Light" w:hAnsi="Calibri Light" w:cs="Calibri Light"/>
                <w:b/>
                <w:sz w:val="18"/>
                <w:szCs w:val="18"/>
              </w:rPr>
              <w:t>miesią-cu</w:t>
            </w:r>
            <w:proofErr w:type="spell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9E9F" w14:textId="2FA5F09B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Liczba miesięcy </w:t>
            </w:r>
            <w:proofErr w:type="spellStart"/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>zaanga</w:t>
            </w:r>
            <w:r w:rsidR="00ED050A">
              <w:rPr>
                <w:rFonts w:ascii="Calibri Light" w:hAnsi="Calibri Light" w:cs="Calibri Light"/>
                <w:b/>
                <w:sz w:val="18"/>
                <w:szCs w:val="18"/>
              </w:rPr>
              <w:t>-</w:t>
            </w:r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>żowania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0FFA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>Stawka za godzinę</w:t>
            </w:r>
          </w:p>
          <w:p w14:paraId="5BCE7F79" w14:textId="5D9E6C5C" w:rsidR="00B92C53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>117 zł *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62B9B" w14:textId="33BAC96D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>Całkowity k</w:t>
            </w:r>
            <w:r w:rsidR="00E56EFC" w:rsidRPr="00C717BC">
              <w:rPr>
                <w:rFonts w:ascii="Calibri Light" w:hAnsi="Calibri Light" w:cs="Calibri Light"/>
                <w:b/>
                <w:sz w:val="18"/>
                <w:szCs w:val="18"/>
              </w:rPr>
              <w:t>oszt</w:t>
            </w:r>
          </w:p>
          <w:p w14:paraId="3A1DC22C" w14:textId="2352A164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b/>
                <w:sz w:val="18"/>
                <w:szCs w:val="18"/>
              </w:rPr>
              <w:t>[PLN]</w:t>
            </w:r>
          </w:p>
        </w:tc>
      </w:tr>
      <w:tr w:rsidR="00437624" w14:paraId="183FC577" w14:textId="77777777" w:rsidTr="00ED050A">
        <w:trPr>
          <w:trHeight w:val="9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17B5" w14:textId="52FA9DD4" w:rsidR="00E56EFC" w:rsidRPr="00C717BC" w:rsidRDefault="00E56EFC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EBC0B" w14:textId="77777777" w:rsidR="00E56EF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 xml:space="preserve">Wynagrodzenie </w:t>
            </w:r>
            <w:r w:rsidR="002932C9">
              <w:rPr>
                <w:rFonts w:ascii="Calibri Light" w:hAnsi="Calibri Light" w:cs="Calibri Light"/>
                <w:sz w:val="18"/>
                <w:szCs w:val="18"/>
              </w:rPr>
              <w:t>K</w:t>
            </w:r>
            <w:r w:rsidRPr="00C717BC">
              <w:rPr>
                <w:rFonts w:ascii="Calibri Light" w:hAnsi="Calibri Light" w:cs="Calibri Light"/>
                <w:sz w:val="18"/>
                <w:szCs w:val="18"/>
              </w:rPr>
              <w:t>ierownika grantu</w:t>
            </w:r>
          </w:p>
          <w:p w14:paraId="62C25C02" w14:textId="5285C12A" w:rsidR="00F13F7C" w:rsidRPr="00C717BC" w:rsidRDefault="00F13F7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[zł brutto brutto]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B016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02365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AA6A5" w14:textId="4C564B8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63C2" w14:textId="259C5130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117 zł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D053" w14:textId="368DF861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= liczba godz. x liczba m</w:t>
            </w:r>
            <w:r w:rsidR="002932C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ies.</w:t>
            </w: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x 117 zł</w:t>
            </w:r>
          </w:p>
        </w:tc>
      </w:tr>
      <w:tr w:rsidR="00437624" w14:paraId="36B465BC" w14:textId="77777777" w:rsidTr="00ED050A">
        <w:trPr>
          <w:trHeight w:val="9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3891" w14:textId="686B9AE7" w:rsidR="00E56EFC" w:rsidRPr="00C717BC" w:rsidRDefault="00E56EFC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E701" w14:textId="77777777" w:rsidR="00E56EF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Wynagrodzenie osob</w:t>
            </w:r>
            <w:r w:rsidR="002932C9">
              <w:rPr>
                <w:rFonts w:ascii="Calibri Light" w:hAnsi="Calibri Light" w:cs="Calibri Light"/>
                <w:sz w:val="18"/>
                <w:szCs w:val="18"/>
              </w:rPr>
              <w:t>y</w:t>
            </w:r>
            <w:r w:rsidRPr="00C717BC">
              <w:rPr>
                <w:rFonts w:ascii="Calibri Light" w:hAnsi="Calibri Light" w:cs="Calibri Light"/>
                <w:sz w:val="18"/>
                <w:szCs w:val="18"/>
              </w:rPr>
              <w:t xml:space="preserve"> 1</w:t>
            </w:r>
          </w:p>
          <w:p w14:paraId="77E3BB6F" w14:textId="625ADB4D" w:rsidR="00F13F7C" w:rsidRPr="00C717BC" w:rsidRDefault="00F13F7C" w:rsidP="00F13F7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[zł brutto brutto]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8A55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C635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A54F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65132" w14:textId="3D0A23F5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117 zł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C188" w14:textId="5EC18875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= liczba godz. x liczba m</w:t>
            </w:r>
            <w:r w:rsidR="002932C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ies.</w:t>
            </w: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x 117 zł</w:t>
            </w:r>
          </w:p>
        </w:tc>
      </w:tr>
      <w:tr w:rsidR="00437624" w14:paraId="7B7C71BB" w14:textId="77777777" w:rsidTr="00ED050A">
        <w:trPr>
          <w:trHeight w:val="9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FA348" w14:textId="5D36E701" w:rsidR="00E56EFC" w:rsidRPr="00C717BC" w:rsidRDefault="00E56EFC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lastRenderedPageBreak/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8594" w14:textId="77777777" w:rsidR="00E56EF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Wynagrodzenie osob</w:t>
            </w:r>
            <w:r w:rsidR="002932C9">
              <w:rPr>
                <w:rFonts w:ascii="Calibri Light" w:hAnsi="Calibri Light" w:cs="Calibri Light"/>
                <w:sz w:val="18"/>
                <w:szCs w:val="18"/>
              </w:rPr>
              <w:t>y</w:t>
            </w:r>
            <w:r w:rsidRPr="00C717BC">
              <w:rPr>
                <w:rFonts w:ascii="Calibri Light" w:hAnsi="Calibri Light" w:cs="Calibri Light"/>
                <w:sz w:val="18"/>
                <w:szCs w:val="18"/>
              </w:rPr>
              <w:t xml:space="preserve"> 2</w:t>
            </w:r>
          </w:p>
          <w:p w14:paraId="0A17CDA9" w14:textId="6BFB4C64" w:rsidR="00F13F7C" w:rsidRPr="00C717BC" w:rsidRDefault="00F13F7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[zł brutto brutto]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99154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9218E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8F67D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81E5C" w14:textId="08C64BF1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117 zł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234" w14:textId="40E48170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= liczba godz. x liczba </w:t>
            </w:r>
            <w:r w:rsidR="002932C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mies.</w:t>
            </w: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x 117 zł</w:t>
            </w:r>
          </w:p>
        </w:tc>
      </w:tr>
      <w:tr w:rsidR="00437624" w14:paraId="1C4C9DA2" w14:textId="77777777" w:rsidTr="00ED050A">
        <w:trPr>
          <w:trHeight w:val="4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6097" w14:textId="5BD712F5" w:rsidR="00E56EFC" w:rsidRPr="00C717BC" w:rsidRDefault="00E56EFC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…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646F" w14:textId="7D2B4682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DF86" w14:textId="4FAB43C1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…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F26B" w14:textId="17DEB41F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…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8CB6F" w14:textId="4D94D73D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…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3F89" w14:textId="4B65ACBF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…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55FD" w14:textId="6EC5026C" w:rsidR="00E56EFC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…</w:t>
            </w:r>
          </w:p>
        </w:tc>
      </w:tr>
      <w:tr w:rsidR="00437624" w14:paraId="13CB595B" w14:textId="77777777" w:rsidTr="00ED050A">
        <w:trPr>
          <w:trHeight w:val="9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C8D39" w14:textId="77777777" w:rsidR="00E56EFC" w:rsidRPr="00C717BC" w:rsidRDefault="00E56EFC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E05EE" w14:textId="09D260E3" w:rsidR="00E56EFC" w:rsidRPr="00C717BC" w:rsidRDefault="002932C9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Z</w:t>
            </w:r>
            <w:r w:rsidRPr="002932C9">
              <w:rPr>
                <w:rFonts w:ascii="Calibri Light" w:hAnsi="Calibri Light" w:cs="Calibri Light"/>
                <w:sz w:val="18"/>
                <w:szCs w:val="18"/>
              </w:rPr>
              <w:t>akup materiałów i usług technicznych surowców oraz usług technicznych związanych z prototypowaniem</w:t>
            </w:r>
            <w:r w:rsidR="00F13F7C">
              <w:rPr>
                <w:rFonts w:ascii="Calibri Light" w:hAnsi="Calibri Light" w:cs="Calibri Light"/>
                <w:sz w:val="18"/>
                <w:szCs w:val="18"/>
              </w:rPr>
              <w:t xml:space="preserve"> [zł netto]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7F8B" w14:textId="56BB6916" w:rsidR="00ED050A" w:rsidRPr="00C717BC" w:rsidRDefault="00C717BC" w:rsidP="00ED050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Uzasadnienie i wyszczególnieni</w:t>
            </w:r>
            <w:r w:rsidR="00ED050A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e pozycji kosztowych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4F7224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AE48A43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3611CD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0DEB" w14:textId="7DD32B6E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</w:tr>
      <w:tr w:rsidR="00437624" w14:paraId="119172A8" w14:textId="77777777" w:rsidTr="00ED050A">
        <w:trPr>
          <w:trHeight w:val="6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2E3AE" w14:textId="77777777" w:rsidR="00E56EFC" w:rsidRPr="00C717BC" w:rsidRDefault="00E56EFC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11BA" w14:textId="77777777" w:rsidR="00E56EFC" w:rsidRDefault="002932C9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U</w:t>
            </w:r>
            <w:r w:rsidRPr="002932C9">
              <w:rPr>
                <w:rFonts w:ascii="Calibri Light" w:hAnsi="Calibri Light" w:cs="Calibri Light"/>
                <w:sz w:val="18"/>
                <w:szCs w:val="18"/>
              </w:rPr>
              <w:t>sługi informatyczne i oprogramowanie</w:t>
            </w:r>
          </w:p>
          <w:p w14:paraId="57655F8E" w14:textId="0440F611" w:rsidR="00F13F7C" w:rsidRPr="00C717BC" w:rsidRDefault="00F13F7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[zł netto]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FA027" w14:textId="6D5EFEBA" w:rsidR="00E56EFC" w:rsidRPr="00C717BC" w:rsidRDefault="00C717B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Uzasadnienie i wyszczególnieni</w:t>
            </w:r>
            <w:r w:rsidR="00ED050A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e pozycji kosztowych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D7FE2A4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68BB1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57EE42" w14:textId="77777777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BE2B" w14:textId="1A559C3F" w:rsidR="00E56EFC" w:rsidRPr="00C717BC" w:rsidRDefault="00E56EFC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</w:tr>
      <w:tr w:rsidR="00B92C53" w14:paraId="77A52294" w14:textId="77777777" w:rsidTr="00437624">
        <w:trPr>
          <w:trHeight w:val="710"/>
        </w:trPr>
        <w:tc>
          <w:tcPr>
            <w:tcW w:w="80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DD945" w14:textId="3212AA4E" w:rsidR="00B92C53" w:rsidRPr="00C717BC" w:rsidRDefault="00B92C53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Suma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48EE" w14:textId="055C3DDC" w:rsidR="00B92C53" w:rsidRPr="00C717BC" w:rsidRDefault="00B92C53" w:rsidP="0043762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</w:p>
        </w:tc>
      </w:tr>
      <w:tr w:rsidR="00437624" w14:paraId="600D5A8F" w14:textId="77777777" w:rsidTr="00B75691">
        <w:trPr>
          <w:trHeight w:val="710"/>
        </w:trPr>
        <w:tc>
          <w:tcPr>
            <w:tcW w:w="9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9D781" w14:textId="6CB16FA5" w:rsidR="00437624" w:rsidRPr="00C717BC" w:rsidRDefault="00437624" w:rsidP="00C717BC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18"/>
                <w:szCs w:val="18"/>
              </w:rPr>
            </w:pPr>
            <w:r w:rsidRPr="00C717BC">
              <w:rPr>
                <w:rFonts w:ascii="Calibri Light" w:hAnsi="Calibri Light" w:cs="Calibri Light"/>
                <w:sz w:val="18"/>
                <w:szCs w:val="18"/>
              </w:rPr>
              <w:t>* Stawka wynagrodzenia za godzinę pracy w projekcie obejmuje wynagrodzenie brutto wraz z dodatkowym wynagrodzeniem rocznym oraz składkami na ubezpieczenie społeczne pracodawcy, składką na Fundusz Pracy, wpłatą na PPK, odpisem na ZFŚS.</w:t>
            </w:r>
          </w:p>
        </w:tc>
      </w:tr>
    </w:tbl>
    <w:p w14:paraId="3FC8AFCD" w14:textId="4BB739E1" w:rsidR="007A5916" w:rsidRDefault="007A5916" w:rsidP="00BC1BBC">
      <w:pPr>
        <w:pageBreakBefore/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="Calibri Light" w:hAnsi="Calibri Light" w:cs="Calibri Light"/>
          <w:b/>
          <w:bCs/>
          <w:sz w:val="20"/>
          <w:szCs w:val="20"/>
        </w:rPr>
      </w:pPr>
      <w:r w:rsidRPr="0BCCC446">
        <w:rPr>
          <w:rFonts w:ascii="Calibri Light" w:hAnsi="Calibri Light" w:cs="Calibri Light"/>
          <w:b/>
          <w:bCs/>
          <w:sz w:val="22"/>
          <w:szCs w:val="22"/>
        </w:rPr>
        <w:lastRenderedPageBreak/>
        <w:t>Oświadczenia</w:t>
      </w:r>
    </w:p>
    <w:p w14:paraId="706B1FD0" w14:textId="17AE603F" w:rsidR="007A5916" w:rsidRDefault="007A5916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 w:rsidRPr="65D845D3">
        <w:rPr>
          <w:rFonts w:ascii="Calibri Light" w:hAnsi="Calibri Light" w:cs="Calibri Light"/>
          <w:sz w:val="20"/>
          <w:szCs w:val="20"/>
        </w:rPr>
        <w:t xml:space="preserve">Oświadczam, że akceptuję Regulamin naboru projektów </w:t>
      </w:r>
      <w:r w:rsidR="003B6F98">
        <w:rPr>
          <w:rFonts w:ascii="Calibri Light" w:hAnsi="Calibri Light" w:cs="Calibri Light"/>
          <w:sz w:val="20"/>
          <w:szCs w:val="20"/>
        </w:rPr>
        <w:t xml:space="preserve">B+R </w:t>
      </w:r>
      <w:r w:rsidRPr="65D845D3">
        <w:rPr>
          <w:rFonts w:ascii="Calibri Light" w:hAnsi="Calibri Light" w:cs="Calibri Light"/>
          <w:sz w:val="20"/>
          <w:szCs w:val="20"/>
        </w:rPr>
        <w:t xml:space="preserve">w ramach </w:t>
      </w:r>
      <w:r w:rsidR="00C417FA" w:rsidRPr="00C417FA">
        <w:rPr>
          <w:rFonts w:ascii="Calibri Light" w:hAnsi="Calibri Light" w:cs="Calibri Light"/>
          <w:sz w:val="20"/>
          <w:szCs w:val="20"/>
        </w:rPr>
        <w:t>realizowanego projektu partnerskiego „Science4Business – Nauka dla Biznesu” – Zadanie nr 1 „Inkubator Rozwoju”</w:t>
      </w:r>
      <w:r w:rsidRPr="65D845D3">
        <w:rPr>
          <w:rFonts w:ascii="Calibri Light" w:hAnsi="Calibri Light" w:cs="Calibri Light"/>
          <w:sz w:val="20"/>
          <w:szCs w:val="20"/>
        </w:rPr>
        <w:t xml:space="preserve">, a zgłoszone przeze mnie informacje zamieszczone w Formularzu zgłoszenia projektu </w:t>
      </w:r>
      <w:r w:rsidR="00E67C8F">
        <w:rPr>
          <w:rFonts w:ascii="Calibri Light" w:hAnsi="Calibri Light" w:cs="Calibri Light"/>
          <w:sz w:val="20"/>
          <w:szCs w:val="20"/>
        </w:rPr>
        <w:t xml:space="preserve">B+R </w:t>
      </w:r>
      <w:r w:rsidRPr="65D845D3">
        <w:rPr>
          <w:rFonts w:ascii="Calibri Light" w:hAnsi="Calibri Light" w:cs="Calibri Light"/>
          <w:sz w:val="20"/>
          <w:szCs w:val="20"/>
        </w:rPr>
        <w:t xml:space="preserve">zgodne są ze stanem faktycznym i prawnym. Przyjmuję </w:t>
      </w:r>
      <w:r w:rsidR="000D18ED">
        <w:rPr>
          <w:rFonts w:ascii="Calibri Light" w:hAnsi="Calibri Light" w:cs="Calibri Light"/>
          <w:sz w:val="20"/>
          <w:szCs w:val="20"/>
        </w:rPr>
        <w:br/>
      </w:r>
      <w:r w:rsidRPr="65D845D3">
        <w:rPr>
          <w:rFonts w:ascii="Calibri Light" w:hAnsi="Calibri Light" w:cs="Calibri Light"/>
          <w:sz w:val="20"/>
          <w:szCs w:val="20"/>
        </w:rPr>
        <w:t>do wiadomości, że ciąży na mnie odpowiedzialność za wszelkie skutki prawne podania nieprawdziwych danych.</w:t>
      </w:r>
    </w:p>
    <w:p w14:paraId="70261E53" w14:textId="1EF00815" w:rsidR="007A5916" w:rsidRDefault="007A5916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</w:pPr>
      <w:r>
        <w:rPr>
          <w:rFonts w:ascii="Calibri Light" w:hAnsi="Calibri Light" w:cs="Calibri Light"/>
          <w:sz w:val="20"/>
          <w:szCs w:val="20"/>
        </w:rPr>
        <w:t xml:space="preserve">Oświadczam, że wyrażam zgodę na udostępnianie danych i dokumentów dotyczących zgłoszonego projektu </w:t>
      </w:r>
      <w:r w:rsidR="00E67C8F">
        <w:rPr>
          <w:rFonts w:ascii="Calibri Light" w:hAnsi="Calibri Light" w:cs="Calibri Light"/>
          <w:sz w:val="20"/>
          <w:szCs w:val="20"/>
        </w:rPr>
        <w:t xml:space="preserve">B+R </w:t>
      </w:r>
      <w:r>
        <w:rPr>
          <w:rFonts w:ascii="Calibri Light" w:hAnsi="Calibri Light" w:cs="Calibri Light"/>
          <w:sz w:val="20"/>
          <w:szCs w:val="20"/>
        </w:rPr>
        <w:t xml:space="preserve">oraz udzielanie informacji niezbędnych do oceny projektów </w:t>
      </w:r>
      <w:r w:rsidR="00E67C8F">
        <w:rPr>
          <w:rFonts w:ascii="Calibri Light" w:hAnsi="Calibri Light" w:cs="Calibri Light"/>
          <w:sz w:val="20"/>
          <w:szCs w:val="20"/>
        </w:rPr>
        <w:t>B+R</w:t>
      </w:r>
      <w:r>
        <w:rPr>
          <w:rFonts w:ascii="Calibri Light" w:hAnsi="Calibri Light" w:cs="Calibri Light"/>
          <w:sz w:val="20"/>
          <w:szCs w:val="20"/>
        </w:rPr>
        <w:t>.</w:t>
      </w:r>
    </w:p>
    <w:p w14:paraId="375A3AE5" w14:textId="72D38411" w:rsidR="007A5916" w:rsidRDefault="007A5916" w:rsidP="00BC1BBC">
      <w:pPr>
        <w:tabs>
          <w:tab w:val="left" w:pos="4050"/>
        </w:tabs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 w:rsidRPr="65D845D3">
        <w:rPr>
          <w:rFonts w:ascii="Calibri Light" w:hAnsi="Calibri Light" w:cs="Calibri Light"/>
          <w:sz w:val="20"/>
          <w:szCs w:val="20"/>
        </w:rPr>
        <w:t>Oświadczam, że w przypadku, jeśli projekt</w:t>
      </w:r>
      <w:r w:rsidR="00E67C8F">
        <w:rPr>
          <w:rFonts w:ascii="Calibri Light" w:hAnsi="Calibri Light" w:cs="Calibri Light"/>
          <w:sz w:val="20"/>
          <w:szCs w:val="20"/>
        </w:rPr>
        <w:t xml:space="preserve"> B+R</w:t>
      </w:r>
      <w:r w:rsidRPr="65D845D3">
        <w:rPr>
          <w:rFonts w:ascii="Calibri Light" w:hAnsi="Calibri Light" w:cs="Calibri Light"/>
          <w:sz w:val="20"/>
          <w:szCs w:val="20"/>
        </w:rPr>
        <w:t>, którego dotyczy niniejszy Formularz zostanie wybrany do wsparcia, zobowiązuję się do udostępnienia wszelkich materiałów wytworzonych w trakcie przygotowania ww. projektu</w:t>
      </w:r>
      <w:r w:rsidR="00E67C8F">
        <w:rPr>
          <w:rFonts w:ascii="Calibri Light" w:hAnsi="Calibri Light" w:cs="Calibri Light"/>
          <w:sz w:val="20"/>
          <w:szCs w:val="20"/>
        </w:rPr>
        <w:t xml:space="preserve"> B+R</w:t>
      </w:r>
      <w:r w:rsidRPr="65D845D3">
        <w:rPr>
          <w:rFonts w:ascii="Calibri Light" w:hAnsi="Calibri Light" w:cs="Calibri Light"/>
          <w:sz w:val="20"/>
          <w:szCs w:val="20"/>
        </w:rPr>
        <w:t xml:space="preserve"> w celu ich przetwarzania, modyfikowania, kopiowania oraz upublicznienia, na potrzeby realizacji zadań objętych </w:t>
      </w:r>
      <w:r w:rsidR="00E67C8F" w:rsidRPr="00E67C8F">
        <w:rPr>
          <w:rFonts w:ascii="Calibri Light" w:hAnsi="Calibri Light" w:cs="Calibri Light"/>
          <w:sz w:val="20"/>
          <w:szCs w:val="20"/>
        </w:rPr>
        <w:t>projekt</w:t>
      </w:r>
      <w:r w:rsidR="00E67C8F">
        <w:rPr>
          <w:rFonts w:ascii="Calibri Light" w:hAnsi="Calibri Light" w:cs="Calibri Light"/>
          <w:sz w:val="20"/>
          <w:szCs w:val="20"/>
        </w:rPr>
        <w:t>em</w:t>
      </w:r>
      <w:r w:rsidR="00E67C8F" w:rsidRPr="00E67C8F">
        <w:rPr>
          <w:rFonts w:ascii="Calibri Light" w:hAnsi="Calibri Light" w:cs="Calibri Light"/>
          <w:sz w:val="20"/>
          <w:szCs w:val="20"/>
        </w:rPr>
        <w:t xml:space="preserve"> partnerski</w:t>
      </w:r>
      <w:r w:rsidR="00E67C8F">
        <w:rPr>
          <w:rFonts w:ascii="Calibri Light" w:hAnsi="Calibri Light" w:cs="Calibri Light"/>
          <w:sz w:val="20"/>
          <w:szCs w:val="20"/>
        </w:rPr>
        <w:t>m</w:t>
      </w:r>
      <w:r w:rsidR="00E67C8F" w:rsidRPr="00E67C8F">
        <w:rPr>
          <w:rFonts w:ascii="Calibri Light" w:hAnsi="Calibri Light" w:cs="Calibri Light"/>
          <w:sz w:val="20"/>
          <w:szCs w:val="20"/>
        </w:rPr>
        <w:t xml:space="preserve"> „Science4Business – Nauka dla Biznesu” – Zadanie nr 1 „Inkubator Rozwoju”</w:t>
      </w:r>
      <w:r w:rsidRPr="65D845D3">
        <w:rPr>
          <w:rFonts w:ascii="Calibri Light" w:hAnsi="Calibri Light" w:cs="Calibri Light"/>
          <w:sz w:val="20"/>
          <w:szCs w:val="20"/>
        </w:rPr>
        <w:t>.</w:t>
      </w:r>
    </w:p>
    <w:p w14:paraId="52BDC335" w14:textId="318C9DC7" w:rsidR="00E67C8F" w:rsidRDefault="00E67C8F" w:rsidP="00BC1BBC">
      <w:pPr>
        <w:tabs>
          <w:tab w:val="left" w:pos="4050"/>
        </w:tabs>
        <w:spacing w:before="120" w:after="120"/>
        <w:jc w:val="both"/>
      </w:pPr>
      <w:r w:rsidRPr="65D845D3">
        <w:rPr>
          <w:rFonts w:ascii="Calibri Light" w:hAnsi="Calibri Light" w:cs="Calibri Light"/>
          <w:sz w:val="20"/>
          <w:szCs w:val="20"/>
        </w:rPr>
        <w:t>Oświadczam, że</w:t>
      </w:r>
      <w:r>
        <w:rPr>
          <w:rFonts w:ascii="Calibri Light" w:hAnsi="Calibri Light" w:cs="Calibri Light"/>
          <w:sz w:val="20"/>
          <w:szCs w:val="20"/>
        </w:rPr>
        <w:t xml:space="preserve"> projekt B+R, którego dotyczy niniejszy Formularz nie otrzymał wcześniej finansowania z innych źródeł.</w:t>
      </w:r>
    </w:p>
    <w:p w14:paraId="09B9A981" w14:textId="74955225" w:rsidR="007A5916" w:rsidRDefault="007A5916" w:rsidP="00BC1BBC">
      <w:pPr>
        <w:tabs>
          <w:tab w:val="left" w:pos="4050"/>
        </w:tabs>
        <w:spacing w:before="120" w:after="120"/>
        <w:jc w:val="both"/>
        <w:rPr>
          <w:rFonts w:ascii="Calibri Light" w:hAnsi="Calibri Light" w:cs="Calibri Light"/>
          <w:sz w:val="20"/>
          <w:szCs w:val="20"/>
        </w:rPr>
      </w:pPr>
      <w:r w:rsidRPr="65D845D3">
        <w:rPr>
          <w:rFonts w:ascii="Calibri Light" w:hAnsi="Calibri Light" w:cs="Calibri Light"/>
          <w:sz w:val="20"/>
          <w:szCs w:val="20"/>
        </w:rPr>
        <w:t xml:space="preserve">Oświadczam, że wyrażam zgodę na przetwarzanie informacji o projekcie </w:t>
      </w:r>
      <w:r w:rsidR="00E67C8F">
        <w:rPr>
          <w:rFonts w:ascii="Calibri Light" w:hAnsi="Calibri Light" w:cs="Calibri Light"/>
          <w:sz w:val="20"/>
          <w:szCs w:val="20"/>
        </w:rPr>
        <w:t xml:space="preserve">B+R </w:t>
      </w:r>
      <w:r w:rsidRPr="65D845D3">
        <w:rPr>
          <w:rFonts w:ascii="Calibri Light" w:hAnsi="Calibri Light" w:cs="Calibri Light"/>
          <w:sz w:val="20"/>
          <w:szCs w:val="20"/>
        </w:rPr>
        <w:t xml:space="preserve">w celach zgodnych z zadaniami objętymi </w:t>
      </w:r>
      <w:r w:rsidR="00E67C8F" w:rsidRPr="00E67C8F">
        <w:rPr>
          <w:rFonts w:ascii="Calibri Light" w:hAnsi="Calibri Light" w:cs="Calibri Light"/>
          <w:sz w:val="20"/>
          <w:szCs w:val="20"/>
        </w:rPr>
        <w:t>projekt</w:t>
      </w:r>
      <w:r w:rsidR="00E67C8F">
        <w:rPr>
          <w:rFonts w:ascii="Calibri Light" w:hAnsi="Calibri Light" w:cs="Calibri Light"/>
          <w:sz w:val="20"/>
          <w:szCs w:val="20"/>
        </w:rPr>
        <w:t>em</w:t>
      </w:r>
      <w:r w:rsidR="00E67C8F" w:rsidRPr="00E67C8F">
        <w:rPr>
          <w:rFonts w:ascii="Calibri Light" w:hAnsi="Calibri Light" w:cs="Calibri Light"/>
          <w:sz w:val="20"/>
          <w:szCs w:val="20"/>
        </w:rPr>
        <w:t xml:space="preserve"> partnerski</w:t>
      </w:r>
      <w:r w:rsidR="00E67C8F">
        <w:rPr>
          <w:rFonts w:ascii="Calibri Light" w:hAnsi="Calibri Light" w:cs="Calibri Light"/>
          <w:sz w:val="20"/>
          <w:szCs w:val="20"/>
        </w:rPr>
        <w:t>m</w:t>
      </w:r>
      <w:r w:rsidR="00E67C8F" w:rsidRPr="00E67C8F">
        <w:rPr>
          <w:rFonts w:ascii="Calibri Light" w:hAnsi="Calibri Light" w:cs="Calibri Light"/>
          <w:sz w:val="20"/>
          <w:szCs w:val="20"/>
        </w:rPr>
        <w:t xml:space="preserve"> „Science4Business – Nauka dla Biznesu” – Zadanie nr 1 „Inkubator Rozwoju”</w:t>
      </w:r>
      <w:r w:rsidRPr="65D845D3">
        <w:rPr>
          <w:rFonts w:ascii="Calibri Light" w:hAnsi="Calibri Light" w:cs="Calibri Light"/>
          <w:sz w:val="20"/>
          <w:szCs w:val="20"/>
        </w:rPr>
        <w:t>.</w:t>
      </w:r>
    </w:p>
    <w:p w14:paraId="17E034A7" w14:textId="17AF1B38" w:rsidR="007A5916" w:rsidRDefault="007A5916" w:rsidP="00BC1BBC">
      <w:pPr>
        <w:tabs>
          <w:tab w:val="left" w:pos="4050"/>
        </w:tabs>
        <w:spacing w:before="120" w:after="120"/>
        <w:jc w:val="both"/>
      </w:pPr>
      <w:r>
        <w:rPr>
          <w:rFonts w:ascii="Calibri Light" w:hAnsi="Calibri Light" w:cs="Calibri Light"/>
          <w:sz w:val="20"/>
          <w:szCs w:val="20"/>
        </w:rPr>
        <w:t xml:space="preserve">Wyrażam zgodę na przetwarzanie danych osobowych przez </w:t>
      </w:r>
      <w:r w:rsidR="00311E59">
        <w:rPr>
          <w:rFonts w:ascii="Calibri Light" w:hAnsi="Calibri Light" w:cs="Calibri Light"/>
          <w:sz w:val="20"/>
          <w:szCs w:val="20"/>
        </w:rPr>
        <w:t>Politechnikę Poznańską</w:t>
      </w:r>
      <w:r>
        <w:rPr>
          <w:rFonts w:ascii="Calibri Light" w:hAnsi="Calibri Light" w:cs="Calibri Light"/>
          <w:sz w:val="20"/>
          <w:szCs w:val="20"/>
        </w:rPr>
        <w:t xml:space="preserve"> z siedzibą w </w:t>
      </w:r>
      <w:r w:rsidR="00311E59">
        <w:rPr>
          <w:rFonts w:ascii="Calibri Light" w:hAnsi="Calibri Light" w:cs="Calibri Light"/>
          <w:sz w:val="20"/>
          <w:szCs w:val="20"/>
        </w:rPr>
        <w:t>Poznaniu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="000D18ED">
        <w:rPr>
          <w:rFonts w:ascii="Calibri Light" w:hAnsi="Calibri Light" w:cs="Calibri Light"/>
          <w:sz w:val="20"/>
          <w:szCs w:val="20"/>
        </w:rPr>
        <w:br/>
      </w:r>
      <w:r>
        <w:rPr>
          <w:rFonts w:ascii="Calibri Light" w:hAnsi="Calibri Light" w:cs="Calibri Light"/>
          <w:sz w:val="20"/>
          <w:szCs w:val="20"/>
        </w:rPr>
        <w:t>(</w:t>
      </w:r>
      <w:r w:rsidR="00311E59">
        <w:rPr>
          <w:rFonts w:ascii="Calibri Light" w:hAnsi="Calibri Light" w:cs="Calibri Light"/>
          <w:sz w:val="20"/>
          <w:szCs w:val="20"/>
        </w:rPr>
        <w:t>61-131</w:t>
      </w:r>
      <w:r>
        <w:rPr>
          <w:rFonts w:ascii="Calibri Light" w:hAnsi="Calibri Light" w:cs="Calibri Light"/>
          <w:sz w:val="20"/>
          <w:szCs w:val="20"/>
        </w:rPr>
        <w:t xml:space="preserve">), ul. </w:t>
      </w:r>
      <w:r w:rsidR="00311E59">
        <w:rPr>
          <w:rFonts w:ascii="Calibri Light" w:hAnsi="Calibri Light" w:cs="Calibri Light"/>
          <w:sz w:val="20"/>
          <w:szCs w:val="20"/>
        </w:rPr>
        <w:t>Jacka Rychlewskiego 1</w:t>
      </w:r>
      <w:r>
        <w:rPr>
          <w:rFonts w:ascii="Calibri Light" w:hAnsi="Calibri Light" w:cs="Calibri Light"/>
          <w:sz w:val="20"/>
          <w:szCs w:val="20"/>
        </w:rPr>
        <w:t xml:space="preserve"> obejmujących imię i nazwisko oraz adres e-mail w ramach realizacji </w:t>
      </w:r>
      <w:r w:rsidR="00E67C8F" w:rsidRPr="00C417FA">
        <w:rPr>
          <w:rFonts w:ascii="Calibri Light" w:hAnsi="Calibri Light" w:cs="Calibri Light"/>
          <w:sz w:val="20"/>
          <w:szCs w:val="20"/>
        </w:rPr>
        <w:t>projektu partnerskiego „Science4Business – Nauka dla Biznesu” – Zadanie nr 1 „Inkubator Rozwoju”</w:t>
      </w:r>
      <w:r>
        <w:rPr>
          <w:rFonts w:ascii="Calibri Light" w:hAnsi="Calibri Light" w:cs="Calibri Light"/>
          <w:sz w:val="20"/>
          <w:szCs w:val="20"/>
        </w:rPr>
        <w:t xml:space="preserve">, zgodnie z ogólnym rozporządzeniem o ochronie danych osobowych. </w:t>
      </w:r>
    </w:p>
    <w:p w14:paraId="3C0395D3" w14:textId="6A938742" w:rsidR="007A5916" w:rsidRDefault="007A5916" w:rsidP="003019E3">
      <w:pPr>
        <w:tabs>
          <w:tab w:val="left" w:pos="4050"/>
        </w:tabs>
        <w:spacing w:before="120" w:after="120"/>
        <w:jc w:val="both"/>
      </w:pPr>
      <w:r>
        <w:rPr>
          <w:rFonts w:ascii="Calibri Light" w:hAnsi="Calibri Light" w:cs="Calibri Light"/>
          <w:sz w:val="20"/>
          <w:szCs w:val="20"/>
        </w:rPr>
        <w:t xml:space="preserve">Podanie danych i wyrażenie zgody jest dobrowolne. Przyjmuję do wiadomości, że zgoda może być odwołana w każdym momencie poprzez złożenie oświadczenia woli w tym zakresie do Inspektora Ochrony Danych </w:t>
      </w:r>
      <w:r w:rsidR="00311E59">
        <w:rPr>
          <w:rFonts w:ascii="Calibri Light" w:hAnsi="Calibri Light" w:cs="Calibri Light"/>
          <w:sz w:val="20"/>
          <w:szCs w:val="20"/>
        </w:rPr>
        <w:t>PP</w:t>
      </w:r>
      <w:r>
        <w:rPr>
          <w:rFonts w:ascii="Calibri Light" w:hAnsi="Calibri Light" w:cs="Calibri Light"/>
          <w:sz w:val="20"/>
          <w:szCs w:val="20"/>
        </w:rPr>
        <w:t xml:space="preserve">. Wycofanie zgody nie wpływa na zgodność z prawem przetwarzania, którego dokonano na podstawie zgody </w:t>
      </w:r>
      <w:r w:rsidR="000D18ED">
        <w:rPr>
          <w:rFonts w:ascii="Calibri Light" w:hAnsi="Calibri Light" w:cs="Calibri Light"/>
          <w:sz w:val="20"/>
          <w:szCs w:val="20"/>
        </w:rPr>
        <w:br/>
      </w:r>
      <w:r>
        <w:rPr>
          <w:rFonts w:ascii="Calibri Light" w:hAnsi="Calibri Light" w:cs="Calibri Light"/>
          <w:sz w:val="20"/>
          <w:szCs w:val="20"/>
        </w:rPr>
        <w:t>prze</w:t>
      </w:r>
      <w:r w:rsidR="000D18ED">
        <w:rPr>
          <w:rFonts w:ascii="Calibri Light" w:hAnsi="Calibri Light" w:cs="Calibri Light"/>
          <w:sz w:val="20"/>
          <w:szCs w:val="20"/>
        </w:rPr>
        <w:t>d</w:t>
      </w:r>
      <w:r>
        <w:rPr>
          <w:rFonts w:ascii="Calibri Light" w:hAnsi="Calibri Light" w:cs="Calibri Light"/>
          <w:sz w:val="20"/>
          <w:szCs w:val="20"/>
        </w:rPr>
        <w:t xml:space="preserve"> jej wycofaniem.</w:t>
      </w:r>
    </w:p>
    <w:p w14:paraId="417CEA6A" w14:textId="77777777" w:rsidR="003019E3" w:rsidRPr="003019E3" w:rsidRDefault="003019E3" w:rsidP="003019E3">
      <w:pPr>
        <w:tabs>
          <w:tab w:val="left" w:pos="4050"/>
        </w:tabs>
        <w:spacing w:before="120" w:after="120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B29B5" w14:paraId="6BE2C0FC" w14:textId="77777777" w:rsidTr="008D0E9E">
        <w:trPr>
          <w:trHeight w:val="1134"/>
        </w:trPr>
        <w:tc>
          <w:tcPr>
            <w:tcW w:w="4757" w:type="dxa"/>
            <w:vAlign w:val="bottom"/>
          </w:tcPr>
          <w:p w14:paraId="2FFA7F79" w14:textId="2897F981" w:rsidR="003B29B5" w:rsidRDefault="003B29B5" w:rsidP="003B29B5">
            <w:pPr>
              <w:spacing w:before="120" w:after="120"/>
              <w:jc w:val="center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___________________________________</w:t>
            </w:r>
          </w:p>
        </w:tc>
        <w:tc>
          <w:tcPr>
            <w:tcW w:w="4757" w:type="dxa"/>
            <w:vAlign w:val="bottom"/>
          </w:tcPr>
          <w:p w14:paraId="37F923E4" w14:textId="52FBFFFA" w:rsidR="003B29B5" w:rsidRDefault="003B29B5" w:rsidP="003B29B5">
            <w:pPr>
              <w:spacing w:before="120" w:after="120"/>
              <w:jc w:val="center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___________________________________</w:t>
            </w:r>
          </w:p>
        </w:tc>
      </w:tr>
      <w:tr w:rsidR="003B29B5" w:rsidRPr="003B29B5" w14:paraId="30569C49" w14:textId="77777777" w:rsidTr="008D0E9E">
        <w:tc>
          <w:tcPr>
            <w:tcW w:w="4757" w:type="dxa"/>
          </w:tcPr>
          <w:p w14:paraId="7512779C" w14:textId="32504C99" w:rsidR="003B29B5" w:rsidRPr="003B29B5" w:rsidRDefault="003B29B5" w:rsidP="003B29B5">
            <w:pPr>
              <w:tabs>
                <w:tab w:val="left" w:pos="4050"/>
              </w:tabs>
              <w:spacing w:before="120" w:after="12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data i </w:t>
            </w:r>
            <w:r w:rsidRPr="003B29B5">
              <w:rPr>
                <w:rFonts w:ascii="Calibri Light" w:hAnsi="Calibri Light" w:cs="Calibri Light"/>
                <w:sz w:val="20"/>
                <w:szCs w:val="20"/>
              </w:rPr>
              <w:t xml:space="preserve">podpis </w:t>
            </w:r>
            <w:r>
              <w:rPr>
                <w:rFonts w:ascii="Calibri Light" w:hAnsi="Calibri Light" w:cs="Calibri Light"/>
                <w:sz w:val="20"/>
                <w:szCs w:val="20"/>
              </w:rPr>
              <w:t>D</w:t>
            </w:r>
            <w:r w:rsidRPr="003B29B5">
              <w:rPr>
                <w:rFonts w:ascii="Calibri Light" w:hAnsi="Calibri Light" w:cs="Calibri Light"/>
                <w:sz w:val="20"/>
                <w:szCs w:val="20"/>
              </w:rPr>
              <w:t>yrektora Instytutu</w:t>
            </w:r>
          </w:p>
        </w:tc>
        <w:tc>
          <w:tcPr>
            <w:tcW w:w="4757" w:type="dxa"/>
          </w:tcPr>
          <w:p w14:paraId="60838372" w14:textId="371B85A9" w:rsidR="003B29B5" w:rsidRPr="003B29B5" w:rsidRDefault="003B29B5" w:rsidP="003B29B5">
            <w:pPr>
              <w:tabs>
                <w:tab w:val="left" w:pos="4050"/>
              </w:tabs>
              <w:spacing w:before="120" w:after="12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data i p</w:t>
            </w:r>
            <w:r w:rsidRPr="003B29B5">
              <w:rPr>
                <w:rFonts w:ascii="Calibri Light" w:hAnsi="Calibri Light" w:cs="Calibri Light"/>
                <w:sz w:val="20"/>
                <w:szCs w:val="20"/>
              </w:rPr>
              <w:t>odpis Kierownika grantu</w:t>
            </w:r>
          </w:p>
        </w:tc>
      </w:tr>
    </w:tbl>
    <w:p w14:paraId="3254BC2F" w14:textId="507362D9" w:rsidR="007A5916" w:rsidRDefault="007A5916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="Calibri Light" w:hAnsi="Calibri Light" w:cs="Calibri Light"/>
          <w:sz w:val="20"/>
          <w:szCs w:val="20"/>
        </w:rPr>
      </w:pPr>
    </w:p>
    <w:p w14:paraId="75A40255" w14:textId="77777777" w:rsidR="003B29B5" w:rsidRDefault="003B29B5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="Calibri Light" w:hAnsi="Calibri Light" w:cs="Calibri Light"/>
          <w:sz w:val="20"/>
          <w:szCs w:val="20"/>
        </w:rPr>
      </w:pPr>
    </w:p>
    <w:p w14:paraId="651E9592" w14:textId="77777777" w:rsidR="007A5916" w:rsidRDefault="007A5916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="Calibri Light" w:hAnsi="Calibri Light" w:cs="Calibri Light"/>
          <w:sz w:val="20"/>
          <w:szCs w:val="20"/>
        </w:rPr>
      </w:pPr>
    </w:p>
    <w:p w14:paraId="7B40C951" w14:textId="77777777" w:rsidR="007A5916" w:rsidRDefault="007A5916" w:rsidP="00BC1BBC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="Calibri Light" w:hAnsi="Calibri Light" w:cs="Calibri Light"/>
          <w:b/>
          <w:sz w:val="18"/>
          <w:szCs w:val="18"/>
        </w:rPr>
      </w:pPr>
    </w:p>
    <w:p w14:paraId="17A20427" w14:textId="38B8E12B" w:rsidR="0074585D" w:rsidRPr="004F041D" w:rsidRDefault="0074585D" w:rsidP="00BC1BBC">
      <w:pPr>
        <w:spacing w:before="120" w:after="120"/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Wypełniony Formularz zgłoszenia projektu </w:t>
      </w:r>
      <w:r w:rsidR="00C417FA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B+R </w:t>
      </w: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>należy dostarczyć osobiście lub korespondencyjnie</w:t>
      </w:r>
      <w:r w:rsidR="003B6F98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 </w:t>
      </w:r>
      <w:r w:rsidR="000D18ED">
        <w:rPr>
          <w:rFonts w:ascii="Calibri Light" w:hAnsi="Calibri Light" w:cs="Calibri Light"/>
          <w:b/>
          <w:color w:val="4472C4" w:themeColor="accent1"/>
          <w:sz w:val="20"/>
          <w:szCs w:val="20"/>
        </w:rPr>
        <w:br/>
      </w:r>
      <w:r w:rsidR="003B6F98">
        <w:rPr>
          <w:rFonts w:ascii="Calibri Light" w:hAnsi="Calibri Light" w:cs="Calibri Light"/>
          <w:b/>
          <w:color w:val="4472C4" w:themeColor="accent1"/>
          <w:sz w:val="20"/>
          <w:szCs w:val="20"/>
        </w:rPr>
        <w:t>(</w:t>
      </w: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w tym za </w:t>
      </w:r>
      <w:r w:rsidR="003B6F98">
        <w:rPr>
          <w:rFonts w:ascii="Calibri Light" w:hAnsi="Calibri Light" w:cs="Calibri Light"/>
          <w:b/>
          <w:color w:val="4472C4" w:themeColor="accent1"/>
          <w:sz w:val="20"/>
          <w:szCs w:val="20"/>
        </w:rPr>
        <w:t>pośrednictwem</w:t>
      </w: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 poczty wewnętrznej </w:t>
      </w:r>
      <w:r w:rsidR="00311E59">
        <w:rPr>
          <w:rFonts w:ascii="Calibri Light" w:hAnsi="Calibri Light" w:cs="Calibri Light"/>
          <w:b/>
          <w:color w:val="4472C4" w:themeColor="accent1"/>
          <w:sz w:val="20"/>
          <w:szCs w:val="20"/>
        </w:rPr>
        <w:t>PP</w:t>
      </w:r>
      <w:r w:rsidR="003B6F98">
        <w:rPr>
          <w:rFonts w:ascii="Calibri Light" w:hAnsi="Calibri Light" w:cs="Calibri Light"/>
          <w:b/>
          <w:color w:val="4472C4" w:themeColor="accent1"/>
          <w:sz w:val="20"/>
          <w:szCs w:val="20"/>
        </w:rPr>
        <w:t>)</w:t>
      </w: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 do biura CTT</w:t>
      </w:r>
      <w:r w:rsidR="00BC1BBC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 PP</w:t>
      </w: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, które mieści się pod adresem: </w:t>
      </w:r>
    </w:p>
    <w:p w14:paraId="0B5185C9" w14:textId="1D0A061D" w:rsidR="0074585D" w:rsidRPr="004F041D" w:rsidRDefault="00311E59" w:rsidP="00BC1BBC">
      <w:pPr>
        <w:spacing w:before="120" w:after="120"/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>
        <w:rPr>
          <w:rFonts w:ascii="Calibri Light" w:hAnsi="Calibri Light" w:cs="Calibri Light"/>
          <w:b/>
          <w:color w:val="4472C4" w:themeColor="accent1"/>
          <w:sz w:val="20"/>
          <w:szCs w:val="20"/>
        </w:rPr>
        <w:t>Politechnika Poznańska</w:t>
      </w:r>
      <w:r w:rsidR="00BC1BBC">
        <w:rPr>
          <w:rFonts w:ascii="Calibri Light" w:hAnsi="Calibri Light" w:cs="Calibri Light"/>
          <w:b/>
          <w:color w:val="4472C4" w:themeColor="accent1"/>
          <w:sz w:val="20"/>
          <w:szCs w:val="20"/>
        </w:rPr>
        <w:br/>
        <w:t>C</w:t>
      </w:r>
      <w:r w:rsidR="0074585D"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entrum Transferu Technologii </w:t>
      </w:r>
      <w:r w:rsidR="00BC1BBC">
        <w:rPr>
          <w:rFonts w:ascii="Calibri Light" w:hAnsi="Calibri Light" w:cs="Calibri Light"/>
          <w:b/>
          <w:color w:val="4472C4" w:themeColor="accent1"/>
          <w:sz w:val="20"/>
          <w:szCs w:val="20"/>
        </w:rPr>
        <w:br/>
      </w:r>
      <w:r w:rsidR="0074585D"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ul. </w:t>
      </w:r>
      <w:r>
        <w:rPr>
          <w:rFonts w:ascii="Calibri Light" w:hAnsi="Calibri Light" w:cs="Calibri Light"/>
          <w:b/>
          <w:color w:val="4472C4" w:themeColor="accent1"/>
          <w:sz w:val="20"/>
          <w:szCs w:val="20"/>
        </w:rPr>
        <w:t>Jacka Rychlewskiego 1 (p. 216</w:t>
      </w:r>
      <w:r w:rsidR="00BC1BBC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 i 217</w:t>
      </w:r>
      <w:r>
        <w:rPr>
          <w:rFonts w:ascii="Calibri Light" w:hAnsi="Calibri Light" w:cs="Calibri Light"/>
          <w:b/>
          <w:color w:val="4472C4" w:themeColor="accent1"/>
          <w:sz w:val="20"/>
          <w:szCs w:val="20"/>
        </w:rPr>
        <w:t>)</w:t>
      </w:r>
      <w:r w:rsidR="00BC1BBC">
        <w:rPr>
          <w:rFonts w:ascii="Calibri Light" w:hAnsi="Calibri Light" w:cs="Calibri Light"/>
          <w:b/>
          <w:color w:val="4472C4" w:themeColor="accent1"/>
          <w:sz w:val="20"/>
          <w:szCs w:val="20"/>
        </w:rPr>
        <w:br/>
      </w:r>
      <w:r>
        <w:rPr>
          <w:rFonts w:ascii="Calibri Light" w:hAnsi="Calibri Light" w:cs="Calibri Light"/>
          <w:b/>
          <w:color w:val="4472C4" w:themeColor="accent1"/>
          <w:sz w:val="20"/>
          <w:szCs w:val="20"/>
        </w:rPr>
        <w:t>61-131 Poznań</w:t>
      </w:r>
      <w:r w:rsidR="0074585D"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. </w:t>
      </w:r>
    </w:p>
    <w:p w14:paraId="37665BB0" w14:textId="0BE405B4" w:rsidR="007A5916" w:rsidRDefault="003B6F98" w:rsidP="00BC1BBC">
      <w:pPr>
        <w:spacing w:before="120" w:after="120"/>
        <w:jc w:val="center"/>
      </w:pPr>
      <w:r>
        <w:rPr>
          <w:rFonts w:ascii="Calibri Light" w:hAnsi="Calibri Light" w:cs="Calibri Light"/>
          <w:b/>
          <w:color w:val="4472C4" w:themeColor="accent1"/>
          <w:sz w:val="20"/>
          <w:szCs w:val="20"/>
        </w:rPr>
        <w:t>E</w:t>
      </w:r>
      <w:r w:rsidR="0074585D"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dytowalną wersję </w:t>
      </w:r>
      <w:r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wypełnionego </w:t>
      </w:r>
      <w:r w:rsidR="0074585D"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>Formularza zgłoszenia projektu należy również wysłać na adres e-mail CTT</w:t>
      </w:r>
      <w:r w:rsidR="00E67C8F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 PP</w:t>
      </w:r>
      <w:r w:rsidR="0074585D"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: </w:t>
      </w:r>
      <w:hyperlink r:id="rId10" w:history="1">
        <w:r w:rsidR="00311E59" w:rsidRPr="008B29E2">
          <w:rPr>
            <w:rStyle w:val="Hipercze"/>
            <w:rFonts w:ascii="Calibri Light" w:hAnsi="Calibri Light" w:cs="Calibri Light"/>
            <w:b/>
            <w:sz w:val="20"/>
            <w:szCs w:val="20"/>
          </w:rPr>
          <w:t>ctt@put.poznan.pl</w:t>
        </w:r>
      </w:hyperlink>
    </w:p>
    <w:sectPr w:rsidR="007A5916" w:rsidSect="00437624">
      <w:headerReference w:type="default" r:id="rId11"/>
      <w:footerReference w:type="default" r:id="rId12"/>
      <w:pgSz w:w="11906" w:h="16838"/>
      <w:pgMar w:top="1134" w:right="1418" w:bottom="28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2DE46" w14:textId="77777777" w:rsidR="00244C43" w:rsidRDefault="00244C43">
      <w:r>
        <w:separator/>
      </w:r>
    </w:p>
  </w:endnote>
  <w:endnote w:type="continuationSeparator" w:id="0">
    <w:p w14:paraId="0F0B7873" w14:textId="77777777" w:rsidR="00244C43" w:rsidRDefault="0024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CB77" w14:textId="77777777" w:rsidR="007A5916" w:rsidRDefault="007A5916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367ED6">
      <w:rPr>
        <w:noProof/>
      </w:rPr>
      <w:t>1</w:t>
    </w:r>
    <w:r>
      <w:fldChar w:fldCharType="end"/>
    </w:r>
  </w:p>
  <w:p w14:paraId="290583F9" w14:textId="77777777" w:rsidR="007A5916" w:rsidRDefault="007A5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E0FB9" w14:textId="77777777" w:rsidR="00244C43" w:rsidRDefault="00244C43">
      <w:r>
        <w:separator/>
      </w:r>
    </w:p>
  </w:footnote>
  <w:footnote w:type="continuationSeparator" w:id="0">
    <w:p w14:paraId="2D46F367" w14:textId="77777777" w:rsidR="00244C43" w:rsidRDefault="00244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1D90" w14:textId="0E6378AD" w:rsidR="007A5916" w:rsidRDefault="65D845D3" w:rsidP="004F49DB">
    <w:pPr>
      <w:pStyle w:val="Nagwek"/>
      <w:tabs>
        <w:tab w:val="right" w:pos="9070"/>
      </w:tabs>
    </w:pPr>
    <w:r>
      <w:rPr>
        <w:lang w:val="pl-PL"/>
      </w:rPr>
      <w:t xml:space="preserve"> </w:t>
    </w:r>
    <w:r w:rsidR="00BC1BBC" w:rsidRPr="0000382D">
      <w:rPr>
        <w:noProof/>
      </w:rPr>
      <w:drawing>
        <wp:inline distT="0" distB="0" distL="0" distR="0" wp14:anchorId="2538B9C3" wp14:editId="3FFA04D9">
          <wp:extent cx="5759450" cy="815975"/>
          <wp:effectExtent l="0" t="0" r="0" b="3175"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0027975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11" r="2020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15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60" w:hanging="360"/>
      </w:pPr>
      <w:rPr>
        <w:rFonts w:ascii="Calibri Light" w:hAnsi="Calibri Light" w:cs="Calibri Light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Calibri Light" w:hAnsi="Calibri Light" w:cs="Calibri Light" w:hint="default"/>
        <w:b/>
        <w:sz w:val="20"/>
        <w:szCs w:val="20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  <w:sz w:val="20"/>
        <w:szCs w:val="20"/>
        <w:lang w:eastAsia="en-US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764FDF"/>
    <w:multiLevelType w:val="hybridMultilevel"/>
    <w:tmpl w:val="74A42E2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9D1AF4"/>
    <w:multiLevelType w:val="hybridMultilevel"/>
    <w:tmpl w:val="B7CE0F12"/>
    <w:lvl w:ilvl="0" w:tplc="D01E930C">
      <w:start w:val="16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BF36F9"/>
    <w:multiLevelType w:val="hybridMultilevel"/>
    <w:tmpl w:val="A164ECAA"/>
    <w:lvl w:ilvl="0" w:tplc="74A8C5BE">
      <w:start w:val="8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0B374D"/>
    <w:multiLevelType w:val="hybridMultilevel"/>
    <w:tmpl w:val="C7DA941A"/>
    <w:lvl w:ilvl="0" w:tplc="7B5CEAD0">
      <w:start w:val="17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C84AB5"/>
    <w:multiLevelType w:val="hybridMultilevel"/>
    <w:tmpl w:val="BF94352A"/>
    <w:lvl w:ilvl="0" w:tplc="D8FE0928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14BDE"/>
    <w:multiLevelType w:val="hybridMultilevel"/>
    <w:tmpl w:val="EC425E8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025E6"/>
    <w:multiLevelType w:val="hybridMultilevel"/>
    <w:tmpl w:val="444A2FDA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71794C"/>
    <w:multiLevelType w:val="hybridMultilevel"/>
    <w:tmpl w:val="F26A70BC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60C6B8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72DCDBC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760ED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2C0B17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F8278E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838FBC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388635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ABD47AA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6400C8"/>
    <w:multiLevelType w:val="hybridMultilevel"/>
    <w:tmpl w:val="79D8C250"/>
    <w:lvl w:ilvl="0" w:tplc="E84086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322E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425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EE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06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383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C1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6C0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CE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71A50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7451D"/>
    <w:multiLevelType w:val="hybridMultilevel"/>
    <w:tmpl w:val="45DC578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7513C6"/>
    <w:multiLevelType w:val="hybridMultilevel"/>
    <w:tmpl w:val="A44A3766"/>
    <w:lvl w:ilvl="0" w:tplc="C06C6C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A70D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A0E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65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924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2CE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C02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8F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82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D27352"/>
    <w:multiLevelType w:val="multilevel"/>
    <w:tmpl w:val="74A42E2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1F4AAA"/>
    <w:multiLevelType w:val="hybridMultilevel"/>
    <w:tmpl w:val="BF526752"/>
    <w:lvl w:ilvl="0" w:tplc="253CC7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D91EEA22">
      <w:start w:val="1"/>
      <w:numFmt w:val="lowerLetter"/>
      <w:lvlText w:val="%2."/>
      <w:lvlJc w:val="left"/>
      <w:pPr>
        <w:ind w:left="1440" w:hanging="360"/>
      </w:pPr>
    </w:lvl>
    <w:lvl w:ilvl="2" w:tplc="9B8610D8">
      <w:start w:val="1"/>
      <w:numFmt w:val="lowerRoman"/>
      <w:lvlText w:val="%3."/>
      <w:lvlJc w:val="right"/>
      <w:pPr>
        <w:ind w:left="2160" w:hanging="180"/>
      </w:pPr>
    </w:lvl>
    <w:lvl w:ilvl="3" w:tplc="7F1832D6">
      <w:start w:val="1"/>
      <w:numFmt w:val="decimal"/>
      <w:lvlText w:val="%4."/>
      <w:lvlJc w:val="left"/>
      <w:pPr>
        <w:ind w:left="2880" w:hanging="360"/>
      </w:pPr>
    </w:lvl>
    <w:lvl w:ilvl="4" w:tplc="C02E1D5E">
      <w:start w:val="1"/>
      <w:numFmt w:val="lowerLetter"/>
      <w:lvlText w:val="%5."/>
      <w:lvlJc w:val="left"/>
      <w:pPr>
        <w:ind w:left="3600" w:hanging="360"/>
      </w:pPr>
    </w:lvl>
    <w:lvl w:ilvl="5" w:tplc="1D06DE5C">
      <w:start w:val="1"/>
      <w:numFmt w:val="lowerRoman"/>
      <w:lvlText w:val="%6."/>
      <w:lvlJc w:val="right"/>
      <w:pPr>
        <w:ind w:left="4320" w:hanging="180"/>
      </w:pPr>
    </w:lvl>
    <w:lvl w:ilvl="6" w:tplc="2A9C1218">
      <w:start w:val="1"/>
      <w:numFmt w:val="decimal"/>
      <w:lvlText w:val="%7."/>
      <w:lvlJc w:val="left"/>
      <w:pPr>
        <w:ind w:left="5040" w:hanging="360"/>
      </w:pPr>
    </w:lvl>
    <w:lvl w:ilvl="7" w:tplc="9B6AD9B0">
      <w:start w:val="1"/>
      <w:numFmt w:val="lowerLetter"/>
      <w:lvlText w:val="%8."/>
      <w:lvlJc w:val="left"/>
      <w:pPr>
        <w:ind w:left="5760" w:hanging="360"/>
      </w:pPr>
    </w:lvl>
    <w:lvl w:ilvl="8" w:tplc="CDCEE6B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710F98"/>
    <w:multiLevelType w:val="hybridMultilevel"/>
    <w:tmpl w:val="D5301736"/>
    <w:lvl w:ilvl="0" w:tplc="D0108B12">
      <w:start w:val="1"/>
      <w:numFmt w:val="decimal"/>
      <w:lvlText w:val="%1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ABA280"/>
    <w:multiLevelType w:val="hybridMultilevel"/>
    <w:tmpl w:val="80A6E594"/>
    <w:lvl w:ilvl="0" w:tplc="09D697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A45D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B88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46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86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A85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3682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A63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2C8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BF7F1B"/>
    <w:multiLevelType w:val="hybridMultilevel"/>
    <w:tmpl w:val="C7861C6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B0EB75"/>
    <w:multiLevelType w:val="hybridMultilevel"/>
    <w:tmpl w:val="E9FAC8F6"/>
    <w:lvl w:ilvl="0" w:tplc="299830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B80F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D2ED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0C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E6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542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40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8B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FE6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B53EAB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6D4637"/>
    <w:multiLevelType w:val="hybridMultilevel"/>
    <w:tmpl w:val="E380671C"/>
    <w:lvl w:ilvl="0" w:tplc="17126BA4">
      <w:start w:val="15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930539"/>
    <w:multiLevelType w:val="hybridMultilevel"/>
    <w:tmpl w:val="7E761C46"/>
    <w:lvl w:ilvl="0" w:tplc="6CBCD658">
      <w:start w:val="2"/>
      <w:numFmt w:val="decimal"/>
      <w:lvlText w:val="%1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932BD2"/>
    <w:multiLevelType w:val="hybridMultilevel"/>
    <w:tmpl w:val="8B907DFA"/>
    <w:lvl w:ilvl="0" w:tplc="3D6A683E">
      <w:start w:val="2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CED230"/>
    <w:multiLevelType w:val="hybridMultilevel"/>
    <w:tmpl w:val="2814D458"/>
    <w:lvl w:ilvl="0" w:tplc="CA4435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D525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7A3A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6A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28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B6B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D48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AE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EB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D43B58"/>
    <w:multiLevelType w:val="hybridMultilevel"/>
    <w:tmpl w:val="2A6CE464"/>
    <w:lvl w:ilvl="0" w:tplc="511864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7D07D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4A18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CD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27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3AB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21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B8F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265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E120D6"/>
    <w:multiLevelType w:val="hybridMultilevel"/>
    <w:tmpl w:val="165057A8"/>
    <w:lvl w:ilvl="0" w:tplc="05DC3448">
      <w:start w:val="13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DECA75"/>
    <w:multiLevelType w:val="hybridMultilevel"/>
    <w:tmpl w:val="764A9B1E"/>
    <w:lvl w:ilvl="0" w:tplc="7B2CAA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0641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68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D893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426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088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560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4A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363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96B62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596F74"/>
    <w:multiLevelType w:val="hybridMultilevel"/>
    <w:tmpl w:val="A120F634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AD6269"/>
    <w:multiLevelType w:val="hybridMultilevel"/>
    <w:tmpl w:val="BF526752"/>
    <w:lvl w:ilvl="0" w:tplc="253CC7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D91EEA22">
      <w:start w:val="1"/>
      <w:numFmt w:val="lowerLetter"/>
      <w:lvlText w:val="%2."/>
      <w:lvlJc w:val="left"/>
      <w:pPr>
        <w:ind w:left="1440" w:hanging="360"/>
      </w:pPr>
    </w:lvl>
    <w:lvl w:ilvl="2" w:tplc="9B8610D8">
      <w:start w:val="1"/>
      <w:numFmt w:val="lowerRoman"/>
      <w:lvlText w:val="%3."/>
      <w:lvlJc w:val="right"/>
      <w:pPr>
        <w:ind w:left="2160" w:hanging="180"/>
      </w:pPr>
    </w:lvl>
    <w:lvl w:ilvl="3" w:tplc="7F1832D6">
      <w:start w:val="1"/>
      <w:numFmt w:val="decimal"/>
      <w:lvlText w:val="%4."/>
      <w:lvlJc w:val="left"/>
      <w:pPr>
        <w:ind w:left="2880" w:hanging="360"/>
      </w:pPr>
    </w:lvl>
    <w:lvl w:ilvl="4" w:tplc="C02E1D5E">
      <w:start w:val="1"/>
      <w:numFmt w:val="lowerLetter"/>
      <w:lvlText w:val="%5."/>
      <w:lvlJc w:val="left"/>
      <w:pPr>
        <w:ind w:left="3600" w:hanging="360"/>
      </w:pPr>
    </w:lvl>
    <w:lvl w:ilvl="5" w:tplc="1D06DE5C">
      <w:start w:val="1"/>
      <w:numFmt w:val="lowerRoman"/>
      <w:lvlText w:val="%6."/>
      <w:lvlJc w:val="right"/>
      <w:pPr>
        <w:ind w:left="4320" w:hanging="180"/>
      </w:pPr>
    </w:lvl>
    <w:lvl w:ilvl="6" w:tplc="2A9C1218">
      <w:start w:val="1"/>
      <w:numFmt w:val="decimal"/>
      <w:lvlText w:val="%7."/>
      <w:lvlJc w:val="left"/>
      <w:pPr>
        <w:ind w:left="5040" w:hanging="360"/>
      </w:pPr>
    </w:lvl>
    <w:lvl w:ilvl="7" w:tplc="9B6AD9B0">
      <w:start w:val="1"/>
      <w:numFmt w:val="lowerLetter"/>
      <w:lvlText w:val="%8."/>
      <w:lvlJc w:val="left"/>
      <w:pPr>
        <w:ind w:left="5760" w:hanging="360"/>
      </w:pPr>
    </w:lvl>
    <w:lvl w:ilvl="8" w:tplc="CDCEE6B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5C272D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9A342A"/>
    <w:multiLevelType w:val="hybridMultilevel"/>
    <w:tmpl w:val="FD58D608"/>
    <w:lvl w:ilvl="0" w:tplc="B8D8E5C2">
      <w:start w:val="2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CE5B14"/>
    <w:multiLevelType w:val="hybridMultilevel"/>
    <w:tmpl w:val="27C414B4"/>
    <w:lvl w:ilvl="0" w:tplc="EEB07BF6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11029"/>
    <w:multiLevelType w:val="hybridMultilevel"/>
    <w:tmpl w:val="56A43F88"/>
    <w:lvl w:ilvl="0" w:tplc="50D6816A">
      <w:start w:val="1"/>
      <w:numFmt w:val="bullet"/>
      <w:lvlText w:val=""/>
      <w:lvlJc w:val="left"/>
      <w:pPr>
        <w:ind w:left="9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39" w15:restartNumberingAfterBreak="0">
    <w:nsid w:val="6B31DAF8"/>
    <w:multiLevelType w:val="hybridMultilevel"/>
    <w:tmpl w:val="CC52EFA0"/>
    <w:lvl w:ilvl="0" w:tplc="5B52DE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FCF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842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62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AC7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303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CD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F8C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A6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F657E4"/>
    <w:multiLevelType w:val="hybridMultilevel"/>
    <w:tmpl w:val="DC367F98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24C31"/>
    <w:multiLevelType w:val="hybridMultilevel"/>
    <w:tmpl w:val="ADF64FA2"/>
    <w:lvl w:ilvl="0" w:tplc="74CACF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1AE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36E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A5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85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20E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81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80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E8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FA1CD9"/>
    <w:multiLevelType w:val="hybridMultilevel"/>
    <w:tmpl w:val="5CBE59EC"/>
    <w:lvl w:ilvl="0" w:tplc="32462BB6">
      <w:start w:val="2"/>
      <w:numFmt w:val="decimal"/>
      <w:lvlText w:val="%1."/>
      <w:lvlJc w:val="left"/>
      <w:pPr>
        <w:ind w:left="108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434329"/>
    <w:multiLevelType w:val="hybridMultilevel"/>
    <w:tmpl w:val="B7F02B16"/>
    <w:lvl w:ilvl="0" w:tplc="5E1AA14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8843E"/>
    <w:multiLevelType w:val="hybridMultilevel"/>
    <w:tmpl w:val="2618D7A2"/>
    <w:lvl w:ilvl="0" w:tplc="FA10D6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C4D6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A6E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03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6D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24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8E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AC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2F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A02AB1"/>
    <w:multiLevelType w:val="hybridMultilevel"/>
    <w:tmpl w:val="D2AA817C"/>
    <w:lvl w:ilvl="0" w:tplc="62ACE200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14"/>
  </w:num>
  <w:num w:numId="3">
    <w:abstractNumId w:val="41"/>
  </w:num>
  <w:num w:numId="4">
    <w:abstractNumId w:val="28"/>
  </w:num>
  <w:num w:numId="5">
    <w:abstractNumId w:val="39"/>
  </w:num>
  <w:num w:numId="6">
    <w:abstractNumId w:val="44"/>
  </w:num>
  <w:num w:numId="7">
    <w:abstractNumId w:val="29"/>
  </w:num>
  <w:num w:numId="8">
    <w:abstractNumId w:val="21"/>
  </w:num>
  <w:num w:numId="9">
    <w:abstractNumId w:val="23"/>
  </w:num>
  <w:num w:numId="10">
    <w:abstractNumId w:val="17"/>
  </w:num>
  <w:num w:numId="11">
    <w:abstractNumId w:val="13"/>
  </w:num>
  <w:num w:numId="12">
    <w:abstractNumId w:val="19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5"/>
  </w:num>
  <w:num w:numId="19">
    <w:abstractNumId w:val="38"/>
  </w:num>
  <w:num w:numId="20">
    <w:abstractNumId w:val="33"/>
  </w:num>
  <w:num w:numId="21">
    <w:abstractNumId w:val="12"/>
  </w:num>
  <w:num w:numId="22">
    <w:abstractNumId w:val="34"/>
  </w:num>
  <w:num w:numId="23">
    <w:abstractNumId w:val="20"/>
  </w:num>
  <w:num w:numId="24">
    <w:abstractNumId w:val="24"/>
  </w:num>
  <w:num w:numId="25">
    <w:abstractNumId w:val="27"/>
  </w:num>
  <w:num w:numId="26">
    <w:abstractNumId w:val="42"/>
  </w:num>
  <w:num w:numId="27">
    <w:abstractNumId w:val="35"/>
  </w:num>
  <w:num w:numId="28">
    <w:abstractNumId w:val="26"/>
  </w:num>
  <w:num w:numId="29">
    <w:abstractNumId w:val="36"/>
  </w:num>
  <w:num w:numId="30">
    <w:abstractNumId w:val="32"/>
  </w:num>
  <w:num w:numId="31">
    <w:abstractNumId w:val="6"/>
  </w:num>
  <w:num w:numId="32">
    <w:abstractNumId w:val="18"/>
  </w:num>
  <w:num w:numId="33">
    <w:abstractNumId w:val="16"/>
  </w:num>
  <w:num w:numId="34">
    <w:abstractNumId w:val="8"/>
  </w:num>
  <w:num w:numId="35">
    <w:abstractNumId w:val="15"/>
  </w:num>
  <w:num w:numId="36">
    <w:abstractNumId w:val="30"/>
  </w:num>
  <w:num w:numId="37">
    <w:abstractNumId w:val="40"/>
  </w:num>
  <w:num w:numId="38">
    <w:abstractNumId w:val="25"/>
  </w:num>
  <w:num w:numId="39">
    <w:abstractNumId w:val="7"/>
  </w:num>
  <w:num w:numId="40">
    <w:abstractNumId w:val="9"/>
  </w:num>
  <w:num w:numId="41">
    <w:abstractNumId w:val="43"/>
  </w:num>
  <w:num w:numId="42">
    <w:abstractNumId w:val="37"/>
  </w:num>
  <w:num w:numId="43">
    <w:abstractNumId w:val="10"/>
  </w:num>
  <w:num w:numId="44">
    <w:abstractNumId w:val="11"/>
  </w:num>
  <w:num w:numId="45">
    <w:abstractNumId w:val="22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D6"/>
    <w:rsid w:val="000117F2"/>
    <w:rsid w:val="00013000"/>
    <w:rsid w:val="0002645A"/>
    <w:rsid w:val="000618D6"/>
    <w:rsid w:val="0007467A"/>
    <w:rsid w:val="000D18ED"/>
    <w:rsid w:val="000F18AF"/>
    <w:rsid w:val="0010272E"/>
    <w:rsid w:val="00127C12"/>
    <w:rsid w:val="00132B12"/>
    <w:rsid w:val="0014574F"/>
    <w:rsid w:val="00166166"/>
    <w:rsid w:val="00171188"/>
    <w:rsid w:val="00180079"/>
    <w:rsid w:val="001908F8"/>
    <w:rsid w:val="001A6038"/>
    <w:rsid w:val="001A7ED0"/>
    <w:rsid w:val="001E5B15"/>
    <w:rsid w:val="001F08E8"/>
    <w:rsid w:val="001F285B"/>
    <w:rsid w:val="00231050"/>
    <w:rsid w:val="00242319"/>
    <w:rsid w:val="00244C43"/>
    <w:rsid w:val="00261D3A"/>
    <w:rsid w:val="0026675E"/>
    <w:rsid w:val="0027601F"/>
    <w:rsid w:val="00285D55"/>
    <w:rsid w:val="002932C9"/>
    <w:rsid w:val="002B363B"/>
    <w:rsid w:val="002B6DF5"/>
    <w:rsid w:val="002C1FBA"/>
    <w:rsid w:val="002D1235"/>
    <w:rsid w:val="002E39B0"/>
    <w:rsid w:val="002F1707"/>
    <w:rsid w:val="003019E3"/>
    <w:rsid w:val="00311E59"/>
    <w:rsid w:val="00335061"/>
    <w:rsid w:val="00336234"/>
    <w:rsid w:val="003667F2"/>
    <w:rsid w:val="00367ED6"/>
    <w:rsid w:val="003865FD"/>
    <w:rsid w:val="0038783B"/>
    <w:rsid w:val="003B29B5"/>
    <w:rsid w:val="003B6F98"/>
    <w:rsid w:val="00402099"/>
    <w:rsid w:val="00437624"/>
    <w:rsid w:val="004737FC"/>
    <w:rsid w:val="00476FD1"/>
    <w:rsid w:val="00496846"/>
    <w:rsid w:val="004A4B52"/>
    <w:rsid w:val="004A6E27"/>
    <w:rsid w:val="004B5953"/>
    <w:rsid w:val="004B5D48"/>
    <w:rsid w:val="004B7630"/>
    <w:rsid w:val="004D01F3"/>
    <w:rsid w:val="004F041D"/>
    <w:rsid w:val="004F49DB"/>
    <w:rsid w:val="004F68FC"/>
    <w:rsid w:val="005749DC"/>
    <w:rsid w:val="005C724C"/>
    <w:rsid w:val="0060569E"/>
    <w:rsid w:val="00611C19"/>
    <w:rsid w:val="00656F84"/>
    <w:rsid w:val="006604B4"/>
    <w:rsid w:val="00665021"/>
    <w:rsid w:val="006726B9"/>
    <w:rsid w:val="006867FD"/>
    <w:rsid w:val="00688214"/>
    <w:rsid w:val="006A19C9"/>
    <w:rsid w:val="006A2880"/>
    <w:rsid w:val="006C0179"/>
    <w:rsid w:val="006C0F5A"/>
    <w:rsid w:val="00720EDE"/>
    <w:rsid w:val="007335CF"/>
    <w:rsid w:val="007403E0"/>
    <w:rsid w:val="0074585D"/>
    <w:rsid w:val="00763532"/>
    <w:rsid w:val="00767340"/>
    <w:rsid w:val="00770387"/>
    <w:rsid w:val="00780412"/>
    <w:rsid w:val="007A5916"/>
    <w:rsid w:val="007A6175"/>
    <w:rsid w:val="007E2BFC"/>
    <w:rsid w:val="007F44E7"/>
    <w:rsid w:val="008019EC"/>
    <w:rsid w:val="00811927"/>
    <w:rsid w:val="008167C7"/>
    <w:rsid w:val="00861D41"/>
    <w:rsid w:val="00893EA9"/>
    <w:rsid w:val="008B1C1B"/>
    <w:rsid w:val="008B6552"/>
    <w:rsid w:val="008D14E7"/>
    <w:rsid w:val="008E36B5"/>
    <w:rsid w:val="008E61DA"/>
    <w:rsid w:val="008F1DD6"/>
    <w:rsid w:val="008F77CC"/>
    <w:rsid w:val="0090545F"/>
    <w:rsid w:val="00912E05"/>
    <w:rsid w:val="0091F29F"/>
    <w:rsid w:val="0092703A"/>
    <w:rsid w:val="00935801"/>
    <w:rsid w:val="00940115"/>
    <w:rsid w:val="009538B3"/>
    <w:rsid w:val="00960B8B"/>
    <w:rsid w:val="00974706"/>
    <w:rsid w:val="00975D71"/>
    <w:rsid w:val="009833A1"/>
    <w:rsid w:val="00985608"/>
    <w:rsid w:val="009A7BDE"/>
    <w:rsid w:val="009B0149"/>
    <w:rsid w:val="009C45B4"/>
    <w:rsid w:val="009C4FE3"/>
    <w:rsid w:val="00A02317"/>
    <w:rsid w:val="00A20BFC"/>
    <w:rsid w:val="00A210BF"/>
    <w:rsid w:val="00A2151B"/>
    <w:rsid w:val="00A32546"/>
    <w:rsid w:val="00A56618"/>
    <w:rsid w:val="00A70A8E"/>
    <w:rsid w:val="00A70DD8"/>
    <w:rsid w:val="00A7244D"/>
    <w:rsid w:val="00A8665B"/>
    <w:rsid w:val="00AD0AED"/>
    <w:rsid w:val="00AF5221"/>
    <w:rsid w:val="00B21915"/>
    <w:rsid w:val="00B664C2"/>
    <w:rsid w:val="00B8379D"/>
    <w:rsid w:val="00B8599B"/>
    <w:rsid w:val="00B87CCC"/>
    <w:rsid w:val="00B90D73"/>
    <w:rsid w:val="00B92C53"/>
    <w:rsid w:val="00BA1742"/>
    <w:rsid w:val="00BB6D2B"/>
    <w:rsid w:val="00BC12A3"/>
    <w:rsid w:val="00BC1BBC"/>
    <w:rsid w:val="00BE7AC7"/>
    <w:rsid w:val="00C06B1C"/>
    <w:rsid w:val="00C31EDD"/>
    <w:rsid w:val="00C3396A"/>
    <w:rsid w:val="00C417FA"/>
    <w:rsid w:val="00C4764C"/>
    <w:rsid w:val="00C5009F"/>
    <w:rsid w:val="00C5010F"/>
    <w:rsid w:val="00C60F0B"/>
    <w:rsid w:val="00C62472"/>
    <w:rsid w:val="00C717BC"/>
    <w:rsid w:val="00C85C1B"/>
    <w:rsid w:val="00C872E2"/>
    <w:rsid w:val="00C87AF4"/>
    <w:rsid w:val="00C91993"/>
    <w:rsid w:val="00CD1619"/>
    <w:rsid w:val="00CD5948"/>
    <w:rsid w:val="00CE6C7B"/>
    <w:rsid w:val="00CF156A"/>
    <w:rsid w:val="00D1530C"/>
    <w:rsid w:val="00D418CC"/>
    <w:rsid w:val="00D82553"/>
    <w:rsid w:val="00D84AEF"/>
    <w:rsid w:val="00D87104"/>
    <w:rsid w:val="00D93639"/>
    <w:rsid w:val="00DA18AC"/>
    <w:rsid w:val="00DA2E6F"/>
    <w:rsid w:val="00DA76E3"/>
    <w:rsid w:val="00DB30D5"/>
    <w:rsid w:val="00DB6B58"/>
    <w:rsid w:val="00DD76B9"/>
    <w:rsid w:val="00DE242B"/>
    <w:rsid w:val="00DF238F"/>
    <w:rsid w:val="00DF2944"/>
    <w:rsid w:val="00DF7A16"/>
    <w:rsid w:val="00E35BE9"/>
    <w:rsid w:val="00E56EFC"/>
    <w:rsid w:val="00E62FC3"/>
    <w:rsid w:val="00E67C8F"/>
    <w:rsid w:val="00E80587"/>
    <w:rsid w:val="00E80736"/>
    <w:rsid w:val="00E85D90"/>
    <w:rsid w:val="00EA1E91"/>
    <w:rsid w:val="00EB75BA"/>
    <w:rsid w:val="00ED050A"/>
    <w:rsid w:val="00ED25A4"/>
    <w:rsid w:val="00F05D6B"/>
    <w:rsid w:val="00F13F7C"/>
    <w:rsid w:val="00F15E89"/>
    <w:rsid w:val="00F4090F"/>
    <w:rsid w:val="00F4659B"/>
    <w:rsid w:val="00F53115"/>
    <w:rsid w:val="00FB010A"/>
    <w:rsid w:val="00FB1F28"/>
    <w:rsid w:val="00FB37B0"/>
    <w:rsid w:val="00FC051C"/>
    <w:rsid w:val="00FE1263"/>
    <w:rsid w:val="00FE70CD"/>
    <w:rsid w:val="014F2D80"/>
    <w:rsid w:val="0178AEF4"/>
    <w:rsid w:val="01AEF6F2"/>
    <w:rsid w:val="01FB54B6"/>
    <w:rsid w:val="0240059A"/>
    <w:rsid w:val="0266219C"/>
    <w:rsid w:val="02818BF2"/>
    <w:rsid w:val="02AB1139"/>
    <w:rsid w:val="03094638"/>
    <w:rsid w:val="030F0CF1"/>
    <w:rsid w:val="03289DA3"/>
    <w:rsid w:val="035F3898"/>
    <w:rsid w:val="046E4900"/>
    <w:rsid w:val="04D219C6"/>
    <w:rsid w:val="05AE4D2C"/>
    <w:rsid w:val="06197DDB"/>
    <w:rsid w:val="06AE897D"/>
    <w:rsid w:val="06F0EB79"/>
    <w:rsid w:val="079A1F43"/>
    <w:rsid w:val="07A03B0A"/>
    <w:rsid w:val="07EECEDC"/>
    <w:rsid w:val="083143BD"/>
    <w:rsid w:val="08481972"/>
    <w:rsid w:val="084830DC"/>
    <w:rsid w:val="08901260"/>
    <w:rsid w:val="08A85229"/>
    <w:rsid w:val="08B62F90"/>
    <w:rsid w:val="08FF26CA"/>
    <w:rsid w:val="091A6343"/>
    <w:rsid w:val="09268592"/>
    <w:rsid w:val="0969C82D"/>
    <w:rsid w:val="09E14F9A"/>
    <w:rsid w:val="0A55F180"/>
    <w:rsid w:val="0A7AF130"/>
    <w:rsid w:val="0A8B2539"/>
    <w:rsid w:val="0AA31900"/>
    <w:rsid w:val="0AF55AB9"/>
    <w:rsid w:val="0B665486"/>
    <w:rsid w:val="0BC7FB1D"/>
    <w:rsid w:val="0BCCC446"/>
    <w:rsid w:val="0BF3DAF8"/>
    <w:rsid w:val="0BFBD85B"/>
    <w:rsid w:val="0BFF3429"/>
    <w:rsid w:val="0C71A9B9"/>
    <w:rsid w:val="0CD43C84"/>
    <w:rsid w:val="0D73279F"/>
    <w:rsid w:val="0DBD9866"/>
    <w:rsid w:val="0DED736F"/>
    <w:rsid w:val="0DEFF2B4"/>
    <w:rsid w:val="0E5103D6"/>
    <w:rsid w:val="0E62E2DB"/>
    <w:rsid w:val="0E7C2478"/>
    <w:rsid w:val="0EFEFCA1"/>
    <w:rsid w:val="0F70E236"/>
    <w:rsid w:val="0F77443D"/>
    <w:rsid w:val="10583EF0"/>
    <w:rsid w:val="108B944A"/>
    <w:rsid w:val="10C91888"/>
    <w:rsid w:val="1101911F"/>
    <w:rsid w:val="1251121B"/>
    <w:rsid w:val="12B640F1"/>
    <w:rsid w:val="12C09394"/>
    <w:rsid w:val="12C57A31"/>
    <w:rsid w:val="12D363D5"/>
    <w:rsid w:val="138CC6CD"/>
    <w:rsid w:val="13F628DE"/>
    <w:rsid w:val="13FAFA0F"/>
    <w:rsid w:val="14126904"/>
    <w:rsid w:val="153B27D3"/>
    <w:rsid w:val="15ACFF79"/>
    <w:rsid w:val="15B0C514"/>
    <w:rsid w:val="15F0ECAD"/>
    <w:rsid w:val="164E95CB"/>
    <w:rsid w:val="165A8D24"/>
    <w:rsid w:val="1674B44E"/>
    <w:rsid w:val="16D1FFF4"/>
    <w:rsid w:val="16DDA97A"/>
    <w:rsid w:val="174F6180"/>
    <w:rsid w:val="177EBB5E"/>
    <w:rsid w:val="178CC9AE"/>
    <w:rsid w:val="182C9773"/>
    <w:rsid w:val="1856DC32"/>
    <w:rsid w:val="186BFBFD"/>
    <w:rsid w:val="189A9358"/>
    <w:rsid w:val="18BE339E"/>
    <w:rsid w:val="18E5319B"/>
    <w:rsid w:val="18EDBE27"/>
    <w:rsid w:val="19A4AE14"/>
    <w:rsid w:val="1A04C2B0"/>
    <w:rsid w:val="1A74F1F8"/>
    <w:rsid w:val="1BC89271"/>
    <w:rsid w:val="1BDBB189"/>
    <w:rsid w:val="1C4BEC09"/>
    <w:rsid w:val="1C99D2A2"/>
    <w:rsid w:val="1CA46D46"/>
    <w:rsid w:val="1D5DB4A6"/>
    <w:rsid w:val="1DD4FA4F"/>
    <w:rsid w:val="1E76AA6E"/>
    <w:rsid w:val="1EB0D26C"/>
    <w:rsid w:val="1F6B736B"/>
    <w:rsid w:val="202A25C8"/>
    <w:rsid w:val="20CCA8E5"/>
    <w:rsid w:val="20E0B5DA"/>
    <w:rsid w:val="20F1C1EA"/>
    <w:rsid w:val="21CD0152"/>
    <w:rsid w:val="220E36F6"/>
    <w:rsid w:val="2252A132"/>
    <w:rsid w:val="22761B91"/>
    <w:rsid w:val="22CAF82A"/>
    <w:rsid w:val="230E7CFE"/>
    <w:rsid w:val="232CE8E1"/>
    <w:rsid w:val="23B2041D"/>
    <w:rsid w:val="241E8DB5"/>
    <w:rsid w:val="24253A0F"/>
    <w:rsid w:val="250EFE8B"/>
    <w:rsid w:val="259DE3BD"/>
    <w:rsid w:val="25E9FB19"/>
    <w:rsid w:val="25FB8F79"/>
    <w:rsid w:val="261818E7"/>
    <w:rsid w:val="262A1F01"/>
    <w:rsid w:val="269BF3B2"/>
    <w:rsid w:val="2716717F"/>
    <w:rsid w:val="271D15F8"/>
    <w:rsid w:val="28209C36"/>
    <w:rsid w:val="289AF8EA"/>
    <w:rsid w:val="28EE861C"/>
    <w:rsid w:val="29FA02FA"/>
    <w:rsid w:val="2A774080"/>
    <w:rsid w:val="2AB1A99C"/>
    <w:rsid w:val="2ABAE1F8"/>
    <w:rsid w:val="2B34E25D"/>
    <w:rsid w:val="2B746124"/>
    <w:rsid w:val="2D0E9FA8"/>
    <w:rsid w:val="2D90FA5D"/>
    <w:rsid w:val="2DD84A9F"/>
    <w:rsid w:val="2DF84471"/>
    <w:rsid w:val="2E9D208A"/>
    <w:rsid w:val="2EF481A4"/>
    <w:rsid w:val="2F884D30"/>
    <w:rsid w:val="2FCDF596"/>
    <w:rsid w:val="3065CCF6"/>
    <w:rsid w:val="310789EF"/>
    <w:rsid w:val="313F4112"/>
    <w:rsid w:val="317412CE"/>
    <w:rsid w:val="31F106AD"/>
    <w:rsid w:val="3239E817"/>
    <w:rsid w:val="3307E32C"/>
    <w:rsid w:val="33EB44C8"/>
    <w:rsid w:val="344B0772"/>
    <w:rsid w:val="345552A1"/>
    <w:rsid w:val="34DD3CFC"/>
    <w:rsid w:val="359CFA12"/>
    <w:rsid w:val="35D15A9D"/>
    <w:rsid w:val="37353E56"/>
    <w:rsid w:val="37627075"/>
    <w:rsid w:val="3773FF4B"/>
    <w:rsid w:val="37C2C548"/>
    <w:rsid w:val="38F2D4A9"/>
    <w:rsid w:val="39456777"/>
    <w:rsid w:val="394CFCF3"/>
    <w:rsid w:val="39782320"/>
    <w:rsid w:val="399BAD22"/>
    <w:rsid w:val="39A028A6"/>
    <w:rsid w:val="3A088247"/>
    <w:rsid w:val="3A5F6A32"/>
    <w:rsid w:val="3AFE8A98"/>
    <w:rsid w:val="3B63AFE1"/>
    <w:rsid w:val="3B88BF09"/>
    <w:rsid w:val="3C1D1020"/>
    <w:rsid w:val="3C63172E"/>
    <w:rsid w:val="3DB657F7"/>
    <w:rsid w:val="3ECBC7E9"/>
    <w:rsid w:val="3F207882"/>
    <w:rsid w:val="3F350A26"/>
    <w:rsid w:val="3F88B431"/>
    <w:rsid w:val="3F9D13F2"/>
    <w:rsid w:val="3FA1F1DB"/>
    <w:rsid w:val="4031D36A"/>
    <w:rsid w:val="40435E41"/>
    <w:rsid w:val="418B1727"/>
    <w:rsid w:val="42C7D700"/>
    <w:rsid w:val="42DD7AD2"/>
    <w:rsid w:val="42F67F12"/>
    <w:rsid w:val="433BF2A1"/>
    <w:rsid w:val="434F888C"/>
    <w:rsid w:val="43CBDBB4"/>
    <w:rsid w:val="43F12D34"/>
    <w:rsid w:val="4437E8E9"/>
    <w:rsid w:val="44FAD832"/>
    <w:rsid w:val="450CEBA0"/>
    <w:rsid w:val="45F2CA52"/>
    <w:rsid w:val="4616D914"/>
    <w:rsid w:val="4632DA59"/>
    <w:rsid w:val="4662BB89"/>
    <w:rsid w:val="46897ED5"/>
    <w:rsid w:val="468A6075"/>
    <w:rsid w:val="46C866E8"/>
    <w:rsid w:val="46CEAB4A"/>
    <w:rsid w:val="46FE0AA5"/>
    <w:rsid w:val="4702D296"/>
    <w:rsid w:val="4736AE9D"/>
    <w:rsid w:val="481BDA80"/>
    <w:rsid w:val="485F97D5"/>
    <w:rsid w:val="488E9A5E"/>
    <w:rsid w:val="48A7BEF4"/>
    <w:rsid w:val="48BCEAB0"/>
    <w:rsid w:val="494BC655"/>
    <w:rsid w:val="497995BF"/>
    <w:rsid w:val="4A0C838A"/>
    <w:rsid w:val="4ADC5EAD"/>
    <w:rsid w:val="4C292765"/>
    <w:rsid w:val="4CBD97AB"/>
    <w:rsid w:val="4CBF0B62"/>
    <w:rsid w:val="4CF9B847"/>
    <w:rsid w:val="4D1B4B88"/>
    <w:rsid w:val="4E89F09C"/>
    <w:rsid w:val="4EB3224A"/>
    <w:rsid w:val="4EC822C1"/>
    <w:rsid w:val="4F48CA80"/>
    <w:rsid w:val="4FD9B6D9"/>
    <w:rsid w:val="5038D91E"/>
    <w:rsid w:val="50819743"/>
    <w:rsid w:val="50ED8CFC"/>
    <w:rsid w:val="5187364C"/>
    <w:rsid w:val="53303B0D"/>
    <w:rsid w:val="533B2D45"/>
    <w:rsid w:val="534DBC58"/>
    <w:rsid w:val="537491CD"/>
    <w:rsid w:val="53ABBAC2"/>
    <w:rsid w:val="546A61BB"/>
    <w:rsid w:val="555B2D2D"/>
    <w:rsid w:val="557140CB"/>
    <w:rsid w:val="55B2FBC4"/>
    <w:rsid w:val="55E849D6"/>
    <w:rsid w:val="56348790"/>
    <w:rsid w:val="56A081C5"/>
    <w:rsid w:val="57080BDE"/>
    <w:rsid w:val="570DD49B"/>
    <w:rsid w:val="57282BC4"/>
    <w:rsid w:val="57D8B569"/>
    <w:rsid w:val="58BB5771"/>
    <w:rsid w:val="5916034A"/>
    <w:rsid w:val="59314430"/>
    <w:rsid w:val="5939A500"/>
    <w:rsid w:val="599046F7"/>
    <w:rsid w:val="59B38AA2"/>
    <w:rsid w:val="5A169069"/>
    <w:rsid w:val="5AA86AA2"/>
    <w:rsid w:val="5B08546F"/>
    <w:rsid w:val="5B1333C1"/>
    <w:rsid w:val="5B218D78"/>
    <w:rsid w:val="5B50C500"/>
    <w:rsid w:val="5BD7D013"/>
    <w:rsid w:val="5C18DF47"/>
    <w:rsid w:val="5C31AEA2"/>
    <w:rsid w:val="5C3C5AA5"/>
    <w:rsid w:val="5C76F1A7"/>
    <w:rsid w:val="5CC56CFA"/>
    <w:rsid w:val="5CCC7F3F"/>
    <w:rsid w:val="5CCE8E62"/>
    <w:rsid w:val="5D38204D"/>
    <w:rsid w:val="5D72F407"/>
    <w:rsid w:val="5D9FEB53"/>
    <w:rsid w:val="5DC591A5"/>
    <w:rsid w:val="5DCBD27D"/>
    <w:rsid w:val="5DDD5A04"/>
    <w:rsid w:val="5DDFE228"/>
    <w:rsid w:val="5E28DF47"/>
    <w:rsid w:val="5F2EEA9D"/>
    <w:rsid w:val="5F509192"/>
    <w:rsid w:val="5F7C7868"/>
    <w:rsid w:val="5F837D97"/>
    <w:rsid w:val="605E1C43"/>
    <w:rsid w:val="60A66BE7"/>
    <w:rsid w:val="60CEDC3C"/>
    <w:rsid w:val="613BE59D"/>
    <w:rsid w:val="61C39BA1"/>
    <w:rsid w:val="6217D98C"/>
    <w:rsid w:val="6241CDCE"/>
    <w:rsid w:val="62452E27"/>
    <w:rsid w:val="62B809FF"/>
    <w:rsid w:val="62D83F78"/>
    <w:rsid w:val="62F18F14"/>
    <w:rsid w:val="6327DBC1"/>
    <w:rsid w:val="63B91D0F"/>
    <w:rsid w:val="63EC0D21"/>
    <w:rsid w:val="64086A2B"/>
    <w:rsid w:val="6444CCE1"/>
    <w:rsid w:val="647FCFF1"/>
    <w:rsid w:val="65D845D3"/>
    <w:rsid w:val="65E14BEE"/>
    <w:rsid w:val="664BA825"/>
    <w:rsid w:val="66D1D9F3"/>
    <w:rsid w:val="68B43ADB"/>
    <w:rsid w:val="68BB8B9F"/>
    <w:rsid w:val="6A07BD86"/>
    <w:rsid w:val="6AF348B6"/>
    <w:rsid w:val="6CBB5E92"/>
    <w:rsid w:val="6CDA35DD"/>
    <w:rsid w:val="6CEC3082"/>
    <w:rsid w:val="6D5958B5"/>
    <w:rsid w:val="6D5D5F05"/>
    <w:rsid w:val="6DD329CC"/>
    <w:rsid w:val="6DE8807E"/>
    <w:rsid w:val="6F246FBD"/>
    <w:rsid w:val="6F6EB16A"/>
    <w:rsid w:val="703F4923"/>
    <w:rsid w:val="710964FC"/>
    <w:rsid w:val="7197121E"/>
    <w:rsid w:val="71A2FFB8"/>
    <w:rsid w:val="71B1C793"/>
    <w:rsid w:val="71E572D5"/>
    <w:rsid w:val="733F9B4E"/>
    <w:rsid w:val="73ED90EA"/>
    <w:rsid w:val="741ED612"/>
    <w:rsid w:val="74E98AD3"/>
    <w:rsid w:val="75463CB3"/>
    <w:rsid w:val="770CED6F"/>
    <w:rsid w:val="771EE2BE"/>
    <w:rsid w:val="77ABEC83"/>
    <w:rsid w:val="786EACB5"/>
    <w:rsid w:val="788539F7"/>
    <w:rsid w:val="78E75CF4"/>
    <w:rsid w:val="794E0F7B"/>
    <w:rsid w:val="79EC0554"/>
    <w:rsid w:val="7A37ABBB"/>
    <w:rsid w:val="7B467F48"/>
    <w:rsid w:val="7B5A17C6"/>
    <w:rsid w:val="7B761F54"/>
    <w:rsid w:val="7C0C2C0E"/>
    <w:rsid w:val="7C74A55E"/>
    <w:rsid w:val="7C7D56AD"/>
    <w:rsid w:val="7CC37C36"/>
    <w:rsid w:val="7D1B1D73"/>
    <w:rsid w:val="7DA35C9F"/>
    <w:rsid w:val="7E3D77CE"/>
    <w:rsid w:val="7F10E329"/>
    <w:rsid w:val="7F3C9A9B"/>
    <w:rsid w:val="7F652EBC"/>
    <w:rsid w:val="7FA82BFF"/>
    <w:rsid w:val="7FF7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AFA3E9"/>
  <w15:chartTrackingRefBased/>
  <w15:docId w15:val="{CFF443FA-CC63-4D4E-9B1D-01BDD9B8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90F"/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color w:val="A6A6A6"/>
      <w:sz w:val="20"/>
      <w:szCs w:val="20"/>
    </w:rPr>
  </w:style>
  <w:style w:type="character" w:customStyle="1" w:styleId="WW8Num2z0">
    <w:name w:val="WW8Num2z0"/>
    <w:rPr>
      <w:rFonts w:ascii="Calibri Light" w:hAnsi="Calibri Light" w:cs="Calibri Light" w:hint="default"/>
      <w:sz w:val="20"/>
      <w:szCs w:val="20"/>
    </w:rPr>
  </w:style>
  <w:style w:type="character" w:customStyle="1" w:styleId="WW8Num3z0">
    <w:name w:val="WW8Num3z0"/>
    <w:rPr>
      <w:rFonts w:ascii="Calibri Light" w:hAnsi="Calibri Light" w:cs="Calibri Light" w:hint="default"/>
      <w:b/>
      <w:sz w:val="20"/>
      <w:szCs w:val="20"/>
      <w:lang w:val="en-US"/>
    </w:rPr>
  </w:style>
  <w:style w:type="character" w:customStyle="1" w:styleId="WW8Num4z0">
    <w:name w:val="WW8Num4z0"/>
    <w:rPr>
      <w:rFonts w:ascii="Wingdings" w:hAnsi="Wingdings" w:cs="Wingdings" w:hint="default"/>
      <w:color w:val="A6A6A6"/>
    </w:rPr>
  </w:style>
  <w:style w:type="character" w:customStyle="1" w:styleId="WW8Num5z0">
    <w:name w:val="WW8Num5z0"/>
    <w:rPr>
      <w:rFonts w:ascii="Wingdings" w:eastAsia="Calibri" w:hAnsi="Wingdings" w:cs="Wingdings" w:hint="default"/>
      <w:color w:val="A6A6A6"/>
      <w:sz w:val="20"/>
      <w:szCs w:val="20"/>
      <w:lang w:eastAsia="en-U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Times New Roman" w:hAnsi="Symbol" w:cs="Aria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Aria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hAnsi="Wingdings" w:cs="Wingdings" w:hint="default"/>
      <w:color w:val="A6A6A6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Wingdings" w:hAnsi="Wingdings" w:cs="Wingdings" w:hint="default"/>
      <w:color w:val="A6A6A6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 w:hint="default"/>
      <w:color w:val="A6A6A6"/>
      <w:sz w:val="20"/>
      <w:szCs w:val="2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Wyrnieniedelikatne">
    <w:name w:val="Subtle Emphasis"/>
    <w:qFormat/>
    <w:rPr>
      <w:i/>
      <w:iCs/>
      <w:color w:val="808080"/>
    </w:rPr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styleId="Hipercze">
    <w:name w:val="Hyperlink"/>
    <w:uiPriority w:val="99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Pr>
      <w:lang w:val="x-none"/>
    </w:rPr>
  </w:style>
  <w:style w:type="paragraph" w:styleId="Stopka">
    <w:name w:val="footer"/>
    <w:basedOn w:val="Normalny"/>
    <w:rPr>
      <w:lang w:val="x-none"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  <w:lang w:val="x-none"/>
    </w:rPr>
  </w:style>
  <w:style w:type="paragraph" w:styleId="Akapitzlist">
    <w:name w:val="List Paragraph"/>
    <w:basedOn w:val="Normalny"/>
    <w:uiPriority w:val="34"/>
    <w:qFormat/>
    <w:pPr>
      <w:spacing w:line="360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75BA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EB75BA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EB75BA"/>
    <w:rPr>
      <w:lang w:eastAsia="zh-CN"/>
    </w:rPr>
  </w:style>
  <w:style w:type="paragraph" w:customStyle="1" w:styleId="ZnakZnak">
    <w:name w:val="Znak Znak"/>
    <w:basedOn w:val="Normalny"/>
    <w:link w:val="Tabela-Siatka"/>
    <w:qFormat/>
    <w:rsid w:val="003B29B5"/>
    <w:pPr>
      <w:spacing w:line="360" w:lineRule="auto"/>
      <w:jc w:val="both"/>
    </w:pPr>
    <w:rPr>
      <w:rFonts w:ascii="Verdana" w:hAnsi="Verdana"/>
      <w:sz w:val="20"/>
      <w:szCs w:val="20"/>
      <w:lang w:eastAsia="pl-PL"/>
    </w:rPr>
  </w:style>
  <w:style w:type="table" w:styleId="Tabela-Siatka">
    <w:name w:val="Table Grid"/>
    <w:basedOn w:val="Standardowy"/>
    <w:link w:val="ZnakZnak"/>
    <w:rsid w:val="003B29B5"/>
    <w:pPr>
      <w:suppressAutoHyphens/>
    </w:pPr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tt@put.poznan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d2d40-bbc6-4cdf-a11b-0bfdcdc2fab4">
      <Terms xmlns="http://schemas.microsoft.com/office/infopath/2007/PartnerControls"/>
    </lcf76f155ced4ddcb4097134ff3c332f>
    <TaxCatchAll xmlns="253472e9-3cbc-4bb8-b067-e817af5033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129CEBF2682E4FBC295863E9A4D149" ma:contentTypeVersion="10" ma:contentTypeDescription="Utwórz nowy dokument." ma:contentTypeScope="" ma:versionID="da2bfd0851be754717741d72f4eabad1">
  <xsd:schema xmlns:xsd="http://www.w3.org/2001/XMLSchema" xmlns:xs="http://www.w3.org/2001/XMLSchema" xmlns:p="http://schemas.microsoft.com/office/2006/metadata/properties" xmlns:ns2="02bd2d40-bbc6-4cdf-a11b-0bfdcdc2fab4" xmlns:ns3="253472e9-3cbc-4bb8-b067-e817af503356" targetNamespace="http://schemas.microsoft.com/office/2006/metadata/properties" ma:root="true" ma:fieldsID="46485ca19b9137e6c58436ebe3b46608" ns2:_="" ns3:_="">
    <xsd:import namespace="02bd2d40-bbc6-4cdf-a11b-0bfdcdc2fab4"/>
    <xsd:import namespace="253472e9-3cbc-4bb8-b067-e817af503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d2d40-bbc6-4cdf-a11b-0bfdcdc2f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9d33c3-8567-494d-a183-581039417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472e9-3cbc-4bb8-b067-e817af503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98812d-38ba-43c5-9fe3-4c58d23b851b}" ma:internalName="TaxCatchAll" ma:showField="CatchAllData" ma:web="253472e9-3cbc-4bb8-b067-e817af503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A50A2F-1975-4968-96AA-47B66D72690A}">
  <ds:schemaRefs>
    <ds:schemaRef ds:uri="http://schemas.microsoft.com/office/2006/metadata/properties"/>
    <ds:schemaRef ds:uri="http://schemas.microsoft.com/office/infopath/2007/PartnerControls"/>
    <ds:schemaRef ds:uri="02bd2d40-bbc6-4cdf-a11b-0bfdcdc2fab4"/>
    <ds:schemaRef ds:uri="253472e9-3cbc-4bb8-b067-e817af503356"/>
  </ds:schemaRefs>
</ds:datastoreItem>
</file>

<file path=customXml/itemProps2.xml><?xml version="1.0" encoding="utf-8"?>
<ds:datastoreItem xmlns:ds="http://schemas.openxmlformats.org/officeDocument/2006/customXml" ds:itemID="{5414B525-113C-41FA-8102-0B8FC3DF7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80749-28C9-4647-88CA-0C579272A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d2d40-bbc6-4cdf-a11b-0bfdcdc2fab4"/>
    <ds:schemaRef ds:uri="253472e9-3cbc-4bb8-b067-e817af503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1850</Words>
  <Characters>11104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ujawnienia wynalazku</vt:lpstr>
    </vt:vector>
  </TitlesOfParts>
  <Company/>
  <LinksUpToDate>false</LinksUpToDate>
  <CharactersWithSpaces>12929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ujawnienia wynalazku</dc:title>
  <dc:subject/>
  <dc:creator>abialkowski-miler</dc:creator>
  <cp:keywords/>
  <cp:lastModifiedBy>Paulina Szewczyk</cp:lastModifiedBy>
  <cp:revision>2</cp:revision>
  <cp:lastPrinted>2026-07-31T18:13:00Z</cp:lastPrinted>
  <dcterms:created xsi:type="dcterms:W3CDTF">2026-09-25T10:35:00Z</dcterms:created>
  <dcterms:modified xsi:type="dcterms:W3CDTF">2026-09-25T10:35:00Z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0x0101000A129CEBF2682E4FBC295863E9A4D149</vt:lpwstr>
  </property>
  <property fmtid="{D5CDD505-2E9C-101B-9397-08002B2CF9AE}" pid="3" name="MediaServiceImageTags">
    <vt:lpwstr/>
  </property>
</Properties>
</file>